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CB74E6" w14:textId="4B996D4E" w:rsidR="004E7E68" w:rsidRPr="00B51270" w:rsidRDefault="00B51270" w:rsidP="004E7E68">
      <w:pPr>
        <w:jc w:val="center"/>
        <w:rPr>
          <w:rFonts w:asciiTheme="minorHAnsi" w:hAnsiTheme="minorHAnsi" w:cstheme="minorHAnsi"/>
          <w:b/>
        </w:rPr>
      </w:pPr>
      <w:r w:rsidRPr="00B51270">
        <w:rPr>
          <w:rFonts w:asciiTheme="minorHAnsi" w:hAnsiTheme="minorHAnsi" w:cstheme="minorHAnsi"/>
          <w:b/>
        </w:rPr>
        <w:t>UCZESTNICTWO</w:t>
      </w:r>
      <w:r w:rsidR="004E7E68" w:rsidRPr="00B51270">
        <w:rPr>
          <w:rFonts w:asciiTheme="minorHAnsi" w:hAnsiTheme="minorHAnsi" w:cstheme="minorHAnsi"/>
          <w:b/>
        </w:rPr>
        <w:t xml:space="preserve"> W ZAJĘCIACH</w:t>
      </w:r>
    </w:p>
    <w:p w14:paraId="022DDC57" w14:textId="77777777" w:rsidR="00B51270" w:rsidRDefault="004E7E68" w:rsidP="004E7E68">
      <w:pPr>
        <w:jc w:val="center"/>
        <w:rPr>
          <w:rFonts w:asciiTheme="minorHAnsi" w:hAnsiTheme="minorHAnsi" w:cstheme="minorHAnsi"/>
          <w:b/>
        </w:rPr>
      </w:pPr>
      <w:r w:rsidRPr="00B51270">
        <w:rPr>
          <w:rFonts w:asciiTheme="minorHAnsi" w:hAnsiTheme="minorHAnsi" w:cstheme="minorHAnsi"/>
          <w:b/>
        </w:rPr>
        <w:t>artystyczno-edukacyjnych</w:t>
      </w:r>
      <w:r w:rsidR="00C947F4" w:rsidRPr="00B51270">
        <w:rPr>
          <w:rFonts w:asciiTheme="minorHAnsi" w:hAnsiTheme="minorHAnsi" w:cstheme="minorHAnsi"/>
          <w:b/>
        </w:rPr>
        <w:t xml:space="preserve"> </w:t>
      </w:r>
      <w:r w:rsidR="00B51270" w:rsidRPr="00B51270">
        <w:rPr>
          <w:rFonts w:asciiTheme="minorHAnsi" w:hAnsiTheme="minorHAnsi" w:cstheme="minorHAnsi"/>
          <w:b/>
        </w:rPr>
        <w:t>w ramach ferii zimowych</w:t>
      </w:r>
      <w:r w:rsidR="0078517C" w:rsidRPr="00B51270">
        <w:rPr>
          <w:rFonts w:asciiTheme="minorHAnsi" w:hAnsiTheme="minorHAnsi" w:cstheme="minorHAnsi"/>
          <w:b/>
        </w:rPr>
        <w:t xml:space="preserve"> </w:t>
      </w:r>
    </w:p>
    <w:p w14:paraId="58506894" w14:textId="7C6C4AB6" w:rsidR="004E7E68" w:rsidRPr="00B51270" w:rsidRDefault="0078517C" w:rsidP="004E7E68">
      <w:pPr>
        <w:jc w:val="center"/>
        <w:rPr>
          <w:rFonts w:asciiTheme="minorHAnsi" w:hAnsiTheme="minorHAnsi" w:cstheme="minorHAnsi"/>
          <w:b/>
        </w:rPr>
      </w:pPr>
      <w:r w:rsidRPr="00B51270">
        <w:rPr>
          <w:rFonts w:asciiTheme="minorHAnsi" w:hAnsiTheme="minorHAnsi" w:cstheme="minorHAnsi"/>
          <w:b/>
        </w:rPr>
        <w:t xml:space="preserve">w </w:t>
      </w:r>
      <w:r w:rsidR="00B51270" w:rsidRPr="00B51270">
        <w:rPr>
          <w:rFonts w:asciiTheme="minorHAnsi" w:hAnsiTheme="minorHAnsi" w:cstheme="minorHAnsi"/>
          <w:b/>
        </w:rPr>
        <w:t>SŁUPSKU /</w:t>
      </w:r>
      <w:r w:rsidR="00B51270">
        <w:rPr>
          <w:rFonts w:asciiTheme="minorHAnsi" w:hAnsiTheme="minorHAnsi" w:cstheme="minorHAnsi"/>
          <w:b/>
        </w:rPr>
        <w:t xml:space="preserve"> w</w:t>
      </w:r>
      <w:r w:rsidR="00B51270" w:rsidRPr="00B51270">
        <w:rPr>
          <w:rFonts w:asciiTheme="minorHAnsi" w:hAnsiTheme="minorHAnsi" w:cstheme="minorHAnsi"/>
          <w:b/>
        </w:rPr>
        <w:t xml:space="preserve"> USTCE</w:t>
      </w:r>
    </w:p>
    <w:p w14:paraId="1FC8EB7B" w14:textId="4CA704E2" w:rsidR="004E7E68" w:rsidRPr="00B51270" w:rsidRDefault="00B51270" w:rsidP="004E7E6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</w:t>
      </w:r>
      <w:r w:rsidR="004E7E68" w:rsidRPr="00B51270">
        <w:rPr>
          <w:rFonts w:asciiTheme="minorHAnsi" w:hAnsiTheme="minorHAnsi" w:cstheme="minorHAnsi"/>
          <w:b/>
        </w:rPr>
        <w:t>Bałtyckiej Galerii Sztuki Współczesnej w Słupsku</w:t>
      </w:r>
    </w:p>
    <w:p w14:paraId="79202FB9" w14:textId="4F91075C" w:rsidR="0078517C" w:rsidRPr="00B51270" w:rsidRDefault="00D44683" w:rsidP="004E7E6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2024</w:t>
      </w:r>
      <w:r w:rsidR="00B51270" w:rsidRPr="00B51270">
        <w:rPr>
          <w:rFonts w:asciiTheme="minorHAnsi" w:hAnsiTheme="minorHAnsi" w:cstheme="minorHAnsi"/>
          <w:b/>
        </w:rPr>
        <w:t xml:space="preserve"> r.</w:t>
      </w:r>
    </w:p>
    <w:p w14:paraId="79FE8EDE" w14:textId="77777777" w:rsidR="004E7E68" w:rsidRPr="004B1E74" w:rsidRDefault="004E7E68" w:rsidP="004E7E68">
      <w:pPr>
        <w:jc w:val="left"/>
        <w:rPr>
          <w:rFonts w:asciiTheme="minorHAnsi" w:hAnsiTheme="minorHAnsi" w:cstheme="minorHAnsi"/>
        </w:rPr>
      </w:pPr>
    </w:p>
    <w:p w14:paraId="5BC12CA2" w14:textId="192AFEBB" w:rsidR="004E7E68" w:rsidRPr="00C947F4" w:rsidRDefault="004E7E68" w:rsidP="00C947F4">
      <w:pPr>
        <w:spacing w:before="240"/>
        <w:jc w:val="center"/>
        <w:rPr>
          <w:rFonts w:asciiTheme="minorHAnsi" w:eastAsia="MS Mincho" w:hAnsiTheme="minorHAnsi" w:cstheme="minorHAnsi"/>
          <w:caps/>
          <w:kern w:val="24"/>
        </w:rPr>
      </w:pPr>
      <w:r w:rsidRPr="004E7E68">
        <w:rPr>
          <w:rFonts w:asciiTheme="minorHAnsi" w:eastAsia="MS Mincho" w:hAnsiTheme="minorHAnsi" w:cstheme="minorHAnsi"/>
          <w:b/>
          <w:caps/>
          <w:kern w:val="24"/>
        </w:rPr>
        <w:t>Zgoda na publikowanie wizerunku</w:t>
      </w:r>
    </w:p>
    <w:p w14:paraId="321BC400" w14:textId="0BA5F4AB" w:rsidR="00572D25" w:rsidRPr="000F035E" w:rsidRDefault="00572D25" w:rsidP="00572D25">
      <w:pPr>
        <w:ind w:left="0"/>
        <w:rPr>
          <w:rFonts w:asciiTheme="minorHAnsi" w:hAnsiTheme="minorHAnsi" w:cstheme="minorHAnsi"/>
          <w:sz w:val="18"/>
          <w:szCs w:val="18"/>
        </w:rPr>
      </w:pPr>
    </w:p>
    <w:p w14:paraId="4546DC1E" w14:textId="77777777" w:rsidR="00924AA5" w:rsidRPr="00ED45B6" w:rsidRDefault="00924AA5" w:rsidP="00572D25">
      <w:pPr>
        <w:pStyle w:val="listaispis"/>
        <w:numPr>
          <w:ilvl w:val="0"/>
          <w:numId w:val="0"/>
        </w:numPr>
        <w:tabs>
          <w:tab w:val="left" w:leader="dot" w:pos="6804"/>
        </w:tabs>
        <w:spacing w:before="0"/>
        <w:rPr>
          <w:rFonts w:asciiTheme="minorHAnsi" w:hAnsiTheme="minorHAnsi" w:cstheme="minorHAnsi"/>
          <w:sz w:val="20"/>
          <w:szCs w:val="20"/>
        </w:rPr>
      </w:pPr>
      <w:r w:rsidRPr="00ED45B6">
        <w:rPr>
          <w:rFonts w:asciiTheme="minorHAnsi" w:hAnsiTheme="minorHAnsi" w:cstheme="minorHAnsi"/>
          <w:sz w:val="20"/>
          <w:szCs w:val="20"/>
        </w:rPr>
        <w:t xml:space="preserve">Ja </w:t>
      </w:r>
      <w:r w:rsidRPr="00ED45B6">
        <w:rPr>
          <w:rFonts w:asciiTheme="minorHAnsi" w:hAnsiTheme="minorHAnsi" w:cstheme="minorHAnsi"/>
          <w:sz w:val="20"/>
          <w:szCs w:val="20"/>
        </w:rPr>
        <w:tab/>
      </w:r>
    </w:p>
    <w:p w14:paraId="4A774171" w14:textId="4BBF42E1" w:rsidR="00924AA5" w:rsidRPr="00ED45B6" w:rsidRDefault="00924AA5" w:rsidP="00572D25">
      <w:pPr>
        <w:pStyle w:val="listaispis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sz w:val="20"/>
          <w:szCs w:val="20"/>
        </w:rPr>
      </w:pPr>
      <w:r w:rsidRPr="00ED45B6">
        <w:rPr>
          <w:rFonts w:asciiTheme="minorHAnsi" w:hAnsiTheme="minorHAnsi" w:cstheme="minorHAnsi"/>
          <w:sz w:val="20"/>
          <w:szCs w:val="20"/>
        </w:rPr>
        <w:t>imię i nazwisko</w:t>
      </w:r>
    </w:p>
    <w:p w14:paraId="1EF35CC2" w14:textId="6DC364A3" w:rsidR="00B51270" w:rsidRDefault="001C3746" w:rsidP="00177902">
      <w:pPr>
        <w:pStyle w:val="Default"/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ED45B6">
        <w:rPr>
          <w:rFonts w:asciiTheme="minorHAnsi" w:hAnsiTheme="minorHAnsi" w:cstheme="minorHAnsi"/>
          <w:sz w:val="20"/>
          <w:szCs w:val="20"/>
        </w:rPr>
        <w:t xml:space="preserve">Na podstawie art. 81 ust. 1 ustawy z dnia 4 lutego 1994 r. o prawie autorskim i prawach pokrewnych </w:t>
      </w:r>
      <w:r w:rsidR="00896DF7" w:rsidRPr="00ED45B6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ED45B6">
        <w:rPr>
          <w:rFonts w:asciiTheme="minorHAnsi" w:hAnsiTheme="minorHAnsi" w:cstheme="minorHAnsi"/>
          <w:sz w:val="20"/>
          <w:szCs w:val="20"/>
        </w:rPr>
        <w:t>wykorzystywanie</w:t>
      </w:r>
      <w:r w:rsidR="00896DF7" w:rsidRPr="00ED45B6">
        <w:rPr>
          <w:rFonts w:asciiTheme="minorHAnsi" w:hAnsiTheme="minorHAnsi" w:cstheme="minorHAnsi"/>
          <w:sz w:val="20"/>
          <w:szCs w:val="20"/>
        </w:rPr>
        <w:t>m</w:t>
      </w:r>
      <w:r w:rsidRPr="00ED45B6">
        <w:rPr>
          <w:rFonts w:asciiTheme="minorHAnsi" w:hAnsiTheme="minorHAnsi" w:cstheme="minorHAnsi"/>
          <w:sz w:val="20"/>
          <w:szCs w:val="20"/>
        </w:rPr>
        <w:t xml:space="preserve"> i rozpowszechnianie</w:t>
      </w:r>
      <w:r w:rsidR="00896DF7" w:rsidRPr="00ED45B6">
        <w:rPr>
          <w:rFonts w:asciiTheme="minorHAnsi" w:hAnsiTheme="minorHAnsi" w:cstheme="minorHAnsi"/>
          <w:sz w:val="20"/>
          <w:szCs w:val="20"/>
        </w:rPr>
        <w:t>m</w:t>
      </w:r>
      <w:r w:rsidRPr="00ED45B6">
        <w:rPr>
          <w:rFonts w:asciiTheme="minorHAnsi" w:hAnsiTheme="minorHAnsi" w:cstheme="minorHAnsi"/>
          <w:sz w:val="20"/>
          <w:szCs w:val="20"/>
        </w:rPr>
        <w:t xml:space="preserve"> przez Bałtycką Galerię Sztuki Współczesnej w ramach </w:t>
      </w:r>
      <w:r w:rsidR="00ED45B6" w:rsidRPr="00ED45B6">
        <w:rPr>
          <w:rFonts w:asciiTheme="minorHAnsi" w:hAnsiTheme="minorHAnsi" w:cstheme="minorHAnsi"/>
          <w:sz w:val="20"/>
          <w:szCs w:val="20"/>
        </w:rPr>
        <w:t xml:space="preserve">uczestnictwa w </w:t>
      </w:r>
      <w:r w:rsidR="0078517C" w:rsidRPr="0078517C">
        <w:rPr>
          <w:rFonts w:asciiTheme="minorHAnsi" w:hAnsiTheme="minorHAnsi" w:cstheme="minorHAnsi"/>
          <w:b/>
          <w:sz w:val="20"/>
          <w:szCs w:val="20"/>
        </w:rPr>
        <w:t xml:space="preserve">warsztatach </w:t>
      </w:r>
      <w:r w:rsidR="00D44683">
        <w:rPr>
          <w:rFonts w:asciiTheme="minorHAnsi" w:hAnsiTheme="minorHAnsi" w:cstheme="minorHAnsi"/>
          <w:b/>
          <w:sz w:val="20"/>
          <w:szCs w:val="20"/>
        </w:rPr>
        <w:t>odbywających się w ramach FERII ZIMOWYCH</w:t>
      </w:r>
      <w:bookmarkStart w:id="0" w:name="_GoBack"/>
      <w:bookmarkEnd w:id="0"/>
      <w:r w:rsidR="00ED45B6" w:rsidRPr="0078517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D45B6">
        <w:rPr>
          <w:rFonts w:asciiTheme="minorHAnsi" w:hAnsiTheme="minorHAnsi" w:cstheme="minorHAnsi"/>
          <w:sz w:val="20"/>
          <w:szCs w:val="20"/>
        </w:rPr>
        <w:t xml:space="preserve">wizerunku </w:t>
      </w:r>
      <w:r w:rsidR="00ED45B6" w:rsidRPr="00ED45B6">
        <w:rPr>
          <w:rFonts w:asciiTheme="minorHAnsi" w:hAnsiTheme="minorHAnsi" w:cstheme="minorHAnsi"/>
          <w:sz w:val="20"/>
          <w:szCs w:val="20"/>
        </w:rPr>
        <w:t xml:space="preserve">mojego (mojego dziecka: </w:t>
      </w:r>
    </w:p>
    <w:p w14:paraId="0FFA897B" w14:textId="3C09E968" w:rsidR="001C3746" w:rsidRPr="00ED45B6" w:rsidRDefault="00ED45B6" w:rsidP="00177902">
      <w:pPr>
        <w:pStyle w:val="Default"/>
        <w:spacing w:before="2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D45B6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51270">
        <w:rPr>
          <w:rFonts w:asciiTheme="minorHAnsi" w:hAnsiTheme="minorHAnsi" w:cstheme="minorHAnsi"/>
          <w:sz w:val="20"/>
          <w:szCs w:val="20"/>
        </w:rPr>
        <w:t>………………………….</w:t>
      </w:r>
      <w:r w:rsidRPr="00ED45B6">
        <w:rPr>
          <w:rFonts w:asciiTheme="minorHAnsi" w:hAnsiTheme="minorHAnsi" w:cstheme="minorHAnsi"/>
          <w:sz w:val="20"/>
          <w:szCs w:val="20"/>
        </w:rPr>
        <w:t>…..)</w:t>
      </w:r>
      <w:r w:rsidR="00ED39F6" w:rsidRPr="00ED45B6">
        <w:rPr>
          <w:rFonts w:asciiTheme="minorHAnsi" w:hAnsiTheme="minorHAnsi" w:cstheme="minorHAnsi"/>
          <w:sz w:val="20"/>
          <w:szCs w:val="20"/>
        </w:rPr>
        <w:t xml:space="preserve"> </w:t>
      </w:r>
      <w:r w:rsidR="00DC23D0" w:rsidRPr="00ED45B6">
        <w:rPr>
          <w:rFonts w:asciiTheme="minorHAnsi" w:hAnsiTheme="minorHAnsi" w:cstheme="minorHAnsi"/>
          <w:sz w:val="20"/>
          <w:szCs w:val="20"/>
        </w:rPr>
        <w:t>w materiałach lub w związku z wydarzeniami mającymi na celu promocję  działań Bałtyckiej Galerii Sztuki Współczesnej</w:t>
      </w:r>
      <w:r w:rsidR="00896DF7" w:rsidRPr="00ED45B6">
        <w:rPr>
          <w:rFonts w:asciiTheme="minorHAnsi" w:hAnsiTheme="minorHAnsi" w:cstheme="minorHAnsi"/>
          <w:sz w:val="20"/>
          <w:szCs w:val="20"/>
        </w:rPr>
        <w:t xml:space="preserve"> oświadczam</w:t>
      </w:r>
      <w:r>
        <w:rPr>
          <w:rFonts w:asciiTheme="minorHAnsi" w:hAnsiTheme="minorHAnsi" w:cstheme="minorHAnsi"/>
          <w:sz w:val="20"/>
          <w:szCs w:val="20"/>
        </w:rPr>
        <w:t>,</w:t>
      </w:r>
      <w:r w:rsidR="00896DF7" w:rsidRPr="00ED45B6">
        <w:rPr>
          <w:rFonts w:asciiTheme="minorHAnsi" w:hAnsiTheme="minorHAnsi" w:cstheme="minorHAnsi"/>
          <w:sz w:val="20"/>
          <w:szCs w:val="20"/>
        </w:rPr>
        <w:t xml:space="preserve"> że w związku z udziałem</w:t>
      </w:r>
      <w:r w:rsidR="00177902" w:rsidRPr="00ED45B6">
        <w:rPr>
          <w:rFonts w:asciiTheme="minorHAnsi" w:hAnsiTheme="minorHAnsi" w:cstheme="minorHAnsi"/>
          <w:sz w:val="20"/>
          <w:szCs w:val="20"/>
        </w:rPr>
        <w:t xml:space="preserve"> </w:t>
      </w:r>
      <w:r w:rsidR="001C3746" w:rsidRPr="00ED45B6">
        <w:rPr>
          <w:rFonts w:asciiTheme="minorHAnsi" w:hAnsiTheme="minorHAnsi" w:cstheme="minorHAnsi"/>
          <w:sz w:val="20"/>
          <w:szCs w:val="20"/>
        </w:rPr>
        <w:t>w warsztat</w:t>
      </w:r>
      <w:r w:rsidR="00896DF7" w:rsidRPr="00ED45B6">
        <w:rPr>
          <w:rFonts w:asciiTheme="minorHAnsi" w:hAnsiTheme="minorHAnsi" w:cstheme="minorHAnsi"/>
          <w:sz w:val="20"/>
          <w:szCs w:val="20"/>
        </w:rPr>
        <w:t>ach</w:t>
      </w:r>
      <w:r w:rsidR="001C3746" w:rsidRPr="00ED45B6">
        <w:rPr>
          <w:rFonts w:asciiTheme="minorHAnsi" w:hAnsiTheme="minorHAnsi" w:cstheme="minorHAnsi"/>
          <w:sz w:val="20"/>
          <w:szCs w:val="20"/>
        </w:rPr>
        <w:t xml:space="preserve"> artystycznych w </w:t>
      </w:r>
      <w:r w:rsidR="00A66EDD" w:rsidRPr="00ED45B6">
        <w:rPr>
          <w:rFonts w:asciiTheme="minorHAnsi" w:hAnsiTheme="minorHAnsi" w:cstheme="minorHAnsi"/>
          <w:sz w:val="20"/>
          <w:szCs w:val="20"/>
        </w:rPr>
        <w:t>BGSW</w:t>
      </w:r>
      <w:r w:rsidR="001C3746" w:rsidRPr="00ED45B6">
        <w:rPr>
          <w:rFonts w:asciiTheme="minorHAnsi" w:hAnsiTheme="minorHAnsi" w:cstheme="minorHAnsi"/>
          <w:sz w:val="20"/>
          <w:szCs w:val="20"/>
        </w:rPr>
        <w:t xml:space="preserve">* </w:t>
      </w:r>
    </w:p>
    <w:p w14:paraId="03758C2E" w14:textId="77777777" w:rsidR="001C3746" w:rsidRPr="00ED45B6" w:rsidRDefault="001C3746" w:rsidP="00572D25">
      <w:pPr>
        <w:pStyle w:val="listaispis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7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"/>
        <w:gridCol w:w="1993"/>
        <w:gridCol w:w="4819"/>
      </w:tblGrid>
      <w:tr w:rsidR="00924AA5" w:rsidRPr="00C947F4" w14:paraId="2823E42C" w14:textId="77777777" w:rsidTr="00ED45B6">
        <w:tc>
          <w:tcPr>
            <w:tcW w:w="275" w:type="dxa"/>
            <w:tcBorders>
              <w:bottom w:val="single" w:sz="4" w:space="0" w:color="000000"/>
            </w:tcBorders>
            <w:vAlign w:val="center"/>
          </w:tcPr>
          <w:p w14:paraId="5C165E05" w14:textId="77777777" w:rsidR="00924AA5" w:rsidRPr="00C947F4" w:rsidRDefault="00924AA5" w:rsidP="00ED6163">
            <w:pPr>
              <w:pStyle w:val="listaispis"/>
              <w:numPr>
                <w:ilvl w:val="0"/>
                <w:numId w:val="12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</w:tcPr>
          <w:p w14:paraId="6121DB14" w14:textId="621CD23E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998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ED45B6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Wyrażam zgodę*</w:t>
            </w:r>
          </w:p>
          <w:p w14:paraId="6ADE725E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86710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Nie wyrażam zgody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72D673C3" w14:textId="60F417B6" w:rsidR="00924AA5" w:rsidRPr="00C947F4" w:rsidRDefault="00924AA5" w:rsidP="00572D25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na przetwarzanie moich danych osobowych i publikowanie wizerunku w </w:t>
            </w:r>
            <w:r w:rsidRPr="00C947F4">
              <w:rPr>
                <w:rFonts w:asciiTheme="minorHAnsi" w:hAnsiTheme="minorHAnsi" w:cstheme="minorHAnsi"/>
                <w:b/>
                <w:sz w:val="16"/>
                <w:szCs w:val="16"/>
              </w:rPr>
              <w:t>mediach społecznościowych</w:t>
            </w: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(min. Facebook, </w:t>
            </w:r>
            <w:r w:rsidR="0039163A" w:rsidRPr="00C947F4">
              <w:rPr>
                <w:rFonts w:asciiTheme="minorHAnsi" w:hAnsiTheme="minorHAnsi" w:cstheme="minorHAnsi"/>
                <w:sz w:val="16"/>
                <w:szCs w:val="16"/>
              </w:rPr>
              <w:t>Twitter</w:t>
            </w: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>).</w:t>
            </w:r>
          </w:p>
        </w:tc>
      </w:tr>
      <w:tr w:rsidR="00924AA5" w:rsidRPr="00C947F4" w14:paraId="1B3C914F" w14:textId="77777777" w:rsidTr="00ED45B6">
        <w:tc>
          <w:tcPr>
            <w:tcW w:w="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F527DB" w14:textId="77777777" w:rsidR="00924AA5" w:rsidRPr="00C947F4" w:rsidRDefault="00924AA5" w:rsidP="00ED6163">
            <w:pPr>
              <w:pStyle w:val="listaispis"/>
              <w:numPr>
                <w:ilvl w:val="0"/>
                <w:numId w:val="12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</w:tcBorders>
          </w:tcPr>
          <w:p w14:paraId="6F06B50D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9798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Wyrażam zgodę</w:t>
            </w:r>
          </w:p>
          <w:p w14:paraId="6F5CB246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92179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Nie wyrażam zgody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01FB0" w14:textId="5C3C7841" w:rsidR="00924AA5" w:rsidRPr="00C947F4" w:rsidRDefault="00924AA5" w:rsidP="00572D25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na przetwarzanie moich danych osobowych i publikowanie wizerunku na </w:t>
            </w:r>
            <w:r w:rsidRPr="00C947F4">
              <w:rPr>
                <w:rFonts w:asciiTheme="minorHAnsi" w:hAnsiTheme="minorHAnsi" w:cstheme="minorHAnsi"/>
                <w:b/>
                <w:sz w:val="16"/>
                <w:szCs w:val="16"/>
              </w:rPr>
              <w:t>stronie internetowej</w:t>
            </w: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Administratora.</w:t>
            </w:r>
          </w:p>
        </w:tc>
      </w:tr>
      <w:tr w:rsidR="00924AA5" w:rsidRPr="00C947F4" w14:paraId="41F9A37E" w14:textId="77777777" w:rsidTr="00ED45B6">
        <w:tc>
          <w:tcPr>
            <w:tcW w:w="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9F4C87" w14:textId="77777777" w:rsidR="00924AA5" w:rsidRPr="00C947F4" w:rsidRDefault="00924AA5" w:rsidP="00ED6163">
            <w:pPr>
              <w:pStyle w:val="listaispis"/>
              <w:numPr>
                <w:ilvl w:val="0"/>
                <w:numId w:val="12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</w:tcBorders>
          </w:tcPr>
          <w:p w14:paraId="6347C629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13352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Wyrażam zgodę</w:t>
            </w:r>
          </w:p>
          <w:p w14:paraId="5389FB1E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22110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Nie wyrażam zgody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73A123" w14:textId="58EA5ECA" w:rsidR="00924AA5" w:rsidRPr="00C947F4" w:rsidRDefault="00924AA5" w:rsidP="00572D25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na przetwarzanie moich danych osobowych i publikowanie wizerunku w </w:t>
            </w:r>
            <w:r w:rsidRPr="00C947F4">
              <w:rPr>
                <w:rFonts w:asciiTheme="minorHAnsi" w:hAnsiTheme="minorHAnsi" w:cstheme="minorHAnsi"/>
                <w:b/>
                <w:sz w:val="16"/>
                <w:szCs w:val="16"/>
              </w:rPr>
              <w:t>komunikacji elektronicznej</w:t>
            </w: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924AA5" w:rsidRPr="00C947F4" w14:paraId="10B12570" w14:textId="77777777" w:rsidTr="00ED45B6">
        <w:tc>
          <w:tcPr>
            <w:tcW w:w="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01E248" w14:textId="77777777" w:rsidR="00924AA5" w:rsidRPr="00C947F4" w:rsidRDefault="00924AA5" w:rsidP="00ED6163">
            <w:pPr>
              <w:pStyle w:val="listaispis"/>
              <w:numPr>
                <w:ilvl w:val="0"/>
                <w:numId w:val="12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</w:tcBorders>
          </w:tcPr>
          <w:p w14:paraId="60529EE6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8188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Wyrażam zgodę</w:t>
            </w:r>
          </w:p>
          <w:p w14:paraId="5CA6C6FA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23894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Nie wyrażam zgody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2C5478" w14:textId="42C201E4" w:rsidR="00924AA5" w:rsidRPr="00C947F4" w:rsidRDefault="00924AA5" w:rsidP="00572D25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na przetwarzanie moich danych osobowych i publikowanie wizerunku na </w:t>
            </w:r>
            <w:r w:rsidRPr="00C947F4">
              <w:rPr>
                <w:rFonts w:asciiTheme="minorHAnsi" w:hAnsiTheme="minorHAnsi" w:cstheme="minorHAnsi"/>
                <w:b/>
                <w:sz w:val="16"/>
                <w:szCs w:val="16"/>
              </w:rPr>
              <w:t>tablicach informacyjnych</w:t>
            </w: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 siedzibie Administratora.</w:t>
            </w:r>
          </w:p>
        </w:tc>
      </w:tr>
      <w:tr w:rsidR="00572D25" w:rsidRPr="00C947F4" w14:paraId="30B84D97" w14:textId="77777777" w:rsidTr="00ED45B6">
        <w:tc>
          <w:tcPr>
            <w:tcW w:w="2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6F5E2BF" w14:textId="77777777" w:rsidR="00924AA5" w:rsidRPr="00C947F4" w:rsidRDefault="00924AA5" w:rsidP="00ED6163">
            <w:pPr>
              <w:pStyle w:val="listaispis"/>
              <w:numPr>
                <w:ilvl w:val="0"/>
                <w:numId w:val="12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auto"/>
            </w:tcBorders>
          </w:tcPr>
          <w:p w14:paraId="5208A7E8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3175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Wyrażam zgodę</w:t>
            </w:r>
          </w:p>
          <w:p w14:paraId="311E4620" w14:textId="77777777" w:rsidR="00924AA5" w:rsidRPr="00C947F4" w:rsidRDefault="00607DC4" w:rsidP="00572D25">
            <w:pPr>
              <w:pStyle w:val="listaispis"/>
              <w:numPr>
                <w:ilvl w:val="0"/>
                <w:numId w:val="0"/>
              </w:numPr>
              <w:spacing w:before="0"/>
              <w:jc w:val="both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8769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AA5" w:rsidRPr="00C947F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24AA5"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 Nie wyrażam zgody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175011B" w14:textId="236BCD1F" w:rsidR="00924AA5" w:rsidRPr="00C947F4" w:rsidRDefault="00924AA5" w:rsidP="00572D25">
            <w:pPr>
              <w:pStyle w:val="listaispis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947F4">
              <w:rPr>
                <w:rFonts w:asciiTheme="minorHAnsi" w:hAnsiTheme="minorHAnsi" w:cstheme="minorHAnsi"/>
                <w:sz w:val="16"/>
                <w:szCs w:val="16"/>
              </w:rPr>
              <w:t xml:space="preserve">na przetwarzanie moich danych osobowych i publikowanie wizerunku na </w:t>
            </w:r>
            <w:r w:rsidRPr="00C947F4">
              <w:rPr>
                <w:rFonts w:asciiTheme="minorHAnsi" w:hAnsiTheme="minorHAnsi" w:cstheme="minorHAnsi"/>
                <w:b/>
                <w:sz w:val="16"/>
                <w:szCs w:val="16"/>
              </w:rPr>
              <w:t>plakatach lub ulotkach.</w:t>
            </w:r>
          </w:p>
        </w:tc>
      </w:tr>
    </w:tbl>
    <w:p w14:paraId="2985592C" w14:textId="77777777" w:rsidR="00924AA5" w:rsidRPr="00ED45B6" w:rsidRDefault="00924AA5" w:rsidP="00572D25">
      <w:pPr>
        <w:pStyle w:val="listaispis"/>
        <w:numPr>
          <w:ilvl w:val="0"/>
          <w:numId w:val="0"/>
        </w:numPr>
        <w:spacing w:before="0"/>
        <w:jc w:val="both"/>
        <w:rPr>
          <w:rFonts w:asciiTheme="minorHAnsi" w:hAnsiTheme="minorHAnsi" w:cstheme="minorHAnsi"/>
          <w:sz w:val="20"/>
          <w:szCs w:val="20"/>
        </w:rPr>
      </w:pPr>
      <w:r w:rsidRPr="00C947F4">
        <w:rPr>
          <w:rFonts w:asciiTheme="minorHAnsi" w:hAnsiTheme="minorHAnsi" w:cstheme="minorHAnsi"/>
          <w:sz w:val="16"/>
          <w:szCs w:val="16"/>
        </w:rPr>
        <w:t>* (proszę zaznaczyć właściwą odpowiedź)</w:t>
      </w:r>
    </w:p>
    <w:p w14:paraId="04B6AC44" w14:textId="7BBAB31D" w:rsidR="00924AA5" w:rsidRPr="00ED45B6" w:rsidRDefault="00924AA5" w:rsidP="00572D25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48B70742" w14:textId="77777777" w:rsidR="00924AA5" w:rsidRPr="00C947F4" w:rsidRDefault="00924AA5" w:rsidP="00572D25">
      <w:pPr>
        <w:pStyle w:val="listaispis"/>
        <w:numPr>
          <w:ilvl w:val="0"/>
          <w:numId w:val="0"/>
        </w:numPr>
        <w:spacing w:before="0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>Zgodnie z art. 13 Rozporządzenia Parlamentu Europejskiego i Rady (UE) 2016/679 z dnia 27 kwietnia 2016 r. w sprawie ochrony osób fizycznych w związku z przetwarzaniem danych osobowych i w sprawie swobodnego przepływu takich danych oraz uchylenia dyrektywy 95/46/WE przyjmuję do wiadomości że:</w:t>
      </w:r>
    </w:p>
    <w:p w14:paraId="309E5D7F" w14:textId="6C33FD6C" w:rsidR="00924AA5" w:rsidRPr="00C947F4" w:rsidRDefault="00924AA5" w:rsidP="001C3746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Administratorem przekazanych danych jest </w:t>
      </w:r>
      <w:r w:rsidR="00221F06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Bałtycka Galeria Sztuki Współczesnej ul. Partyzantów 31 a, 76-200 Słupsk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, e-mail: </w:t>
      </w:r>
      <w:hyperlink r:id="rId8" w:history="1">
        <w:r w:rsidR="00221F06" w:rsidRPr="00C947F4">
          <w:rPr>
            <w:rStyle w:val="Hipercze"/>
            <w:rFonts w:asciiTheme="minorHAnsi" w:hAnsiTheme="minorHAnsi" w:cstheme="minorHAnsi"/>
            <w:sz w:val="18"/>
            <w:szCs w:val="18"/>
            <w:shd w:val="clear" w:color="auto" w:fill="FFFFFF"/>
          </w:rPr>
          <w:t>info@bgsw.pl</w:t>
        </w:r>
      </w:hyperlink>
      <w:r w:rsidR="00221F06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.</w:t>
      </w:r>
    </w:p>
    <w:p w14:paraId="4675A7E7" w14:textId="3CC54F61" w:rsidR="00924AA5" w:rsidRPr="00C947F4" w:rsidRDefault="00924AA5" w:rsidP="001C3746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Celem przetwarzania danych osobowych jest informowanie, promocja oraz publikacja wizerunku zgodnie z ze zgodą wyrażoną w niniejszym formularzu.</w:t>
      </w:r>
    </w:p>
    <w:p w14:paraId="2AB72FCC" w14:textId="2A027D3E" w:rsidR="00924AA5" w:rsidRPr="00C947F4" w:rsidRDefault="00DC23D0" w:rsidP="001C3746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D</w:t>
      </w:r>
      <w:r w:rsidR="00924AA5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ane są zabezpieczon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e</w:t>
      </w:r>
      <w:r w:rsidR="00924AA5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zgodnie z obowiązującymi przepisami, a ich odbiorcami mogą być podmioty uprawnione do ujawnienia im danych na mocy przepisów prawa oraz podmioty przetwarzające dane osobowe w ramach świadczenia usług dla administratora.</w:t>
      </w:r>
    </w:p>
    <w:p w14:paraId="50B167A5" w14:textId="2481A0B7" w:rsidR="00924AA5" w:rsidRPr="00C947F4" w:rsidRDefault="00924AA5" w:rsidP="001C3746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Nie przewiduje się przekazywania danych do państw spoza Europejskiego Obszaru Gospodarczego lub instytucji międzynarodowych ani przetwarzania go w celu innym niż cel, w</w:t>
      </w:r>
      <w:r w:rsidR="00572D25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 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którym dane zostały utrwalone. Uwaga: Regulamin niektórych mediów społecznościowych może informować o</w:t>
      </w:r>
      <w:r w:rsidR="00572D25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 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takim przekazywaniu.</w:t>
      </w:r>
    </w:p>
    <w:p w14:paraId="0153B832" w14:textId="77777777" w:rsidR="00B740C9" w:rsidRPr="00C947F4" w:rsidRDefault="00924AA5" w:rsidP="00B740C9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Decyzje dotyczące danych nie będą podejmowane w sposób zautomatyzowany.</w:t>
      </w:r>
    </w:p>
    <w:p w14:paraId="7A8C6650" w14:textId="77777777" w:rsidR="00B740C9" w:rsidRPr="00C947F4" w:rsidRDefault="00DC23D0" w:rsidP="00B740C9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D</w:t>
      </w:r>
      <w:r w:rsidR="00924AA5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ane będą przechowywane</w:t>
      </w:r>
      <w:r w:rsidR="00924AA5" w:rsidRPr="00C947F4">
        <w:rPr>
          <w:rFonts w:asciiTheme="minorHAnsi" w:eastAsia="SimSun" w:hAnsiTheme="minorHAnsi" w:cstheme="minorHAnsi"/>
          <w:bCs w:val="0"/>
          <w:color w:val="000000"/>
          <w:spacing w:val="-2"/>
          <w:kern w:val="1"/>
          <w:sz w:val="18"/>
          <w:szCs w:val="18"/>
          <w:shd w:val="clear" w:color="auto" w:fill="FFFFFF"/>
          <w:lang w:eastAsia="zh-CN" w:bidi="hi-IN"/>
        </w:rPr>
        <w:t xml:space="preserve"> </w:t>
      </w:r>
      <w:r w:rsidR="00924AA5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do czasu wycofania przez Państwa zgody na przetwarzanie w</w:t>
      </w:r>
      <w:r w:rsidR="00572D25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 </w:t>
      </w:r>
      <w:r w:rsidR="00924AA5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 xml:space="preserve">celu określonym w pkt. </w:t>
      </w:r>
      <w:r w:rsidR="00B740C9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2</w:t>
      </w:r>
      <w:r w:rsidR="00924AA5" w:rsidRPr="00C947F4">
        <w:rPr>
          <w:rFonts w:asciiTheme="minorHAnsi" w:hAnsiTheme="minorHAnsi" w:cstheme="minorHAnsi"/>
          <w:spacing w:val="-2"/>
          <w:sz w:val="18"/>
          <w:szCs w:val="18"/>
          <w:shd w:val="clear" w:color="auto" w:fill="FFFFFF"/>
        </w:rPr>
        <w:t>.</w:t>
      </w:r>
    </w:p>
    <w:p w14:paraId="6153AA0A" w14:textId="76A86CE1" w:rsidR="00B740C9" w:rsidRPr="00C947F4" w:rsidRDefault="00924AA5" w:rsidP="00B740C9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Macie Państwo prawo do: ochrony danych, informacji o zasadach ich przetwarzania, dostępu i uzyskania kopii danych, sprostowania, wniesienia skargi do Prezesa Urzędu Ochrony Danych Osobowych, usunięcia lub ograniczenia przetwarzania, przenoszenia oraz powiadomienia każdego odbiorcy o sprostowaniu, </w:t>
      </w:r>
      <w:bookmarkStart w:id="1" w:name="_Hlk515638252"/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usunięciu lub ograniczeniu przetwarzania</w:t>
      </w:r>
      <w:bookmarkEnd w:id="1"/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, prawo kontaktu z</w:t>
      </w:r>
      <w:r w:rsidR="00572D25"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 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Inspektorem ochrony danych (</w:t>
      </w:r>
      <w:hyperlink r:id="rId9" w:history="1">
        <w:r w:rsidR="000F035E" w:rsidRPr="00C947F4">
          <w:rPr>
            <w:rStyle w:val="Hipercze"/>
            <w:rFonts w:asciiTheme="minorHAnsi" w:hAnsiTheme="minorHAnsi" w:cstheme="minorHAnsi"/>
            <w:sz w:val="18"/>
            <w:szCs w:val="18"/>
          </w:rPr>
          <w:t>iod@bgsw.pl</w:t>
        </w:r>
      </w:hyperlink>
      <w:r w:rsidR="000F035E" w:rsidRPr="00C947F4">
        <w:rPr>
          <w:rFonts w:asciiTheme="minorHAnsi" w:hAnsiTheme="minorHAnsi" w:cstheme="minorHAnsi"/>
          <w:sz w:val="18"/>
          <w:szCs w:val="18"/>
        </w:rPr>
        <w:t>)</w:t>
      </w: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oraz prawo do odszkodowania za szkodę majątkową lub niemajątkową w wyniku naruszenia przepisów RODO.</w:t>
      </w:r>
    </w:p>
    <w:p w14:paraId="7DCB1453" w14:textId="775887C0" w:rsidR="00924AA5" w:rsidRPr="00C947F4" w:rsidRDefault="00924AA5" w:rsidP="00B740C9">
      <w:pPr>
        <w:pStyle w:val="listaispis"/>
        <w:numPr>
          <w:ilvl w:val="0"/>
          <w:numId w:val="16"/>
        </w:numPr>
        <w:spacing w:before="0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C947F4">
        <w:rPr>
          <w:rFonts w:asciiTheme="minorHAnsi" w:hAnsiTheme="minorHAnsi" w:cstheme="minorHAnsi"/>
          <w:sz w:val="18"/>
          <w:szCs w:val="18"/>
          <w:shd w:val="clear" w:color="auto" w:fill="FFFFFF"/>
        </w:rPr>
        <w:t>Macie Państwo także prawo do cofnięcia zgody na przetwarzanie danych w dowolnym momencie. Wycofanie się ze zgody można złożyć w formie wysłania stosownego żądania na adres e-mail lub adres pocztowy administratora. Konsekwencją wycofania się ze zgody będzie brak możliwości przetwarzania Państwa danych przez administratora</w:t>
      </w:r>
      <w:r w:rsidRPr="00C947F4">
        <w:rPr>
          <w:rFonts w:asciiTheme="minorHAnsi" w:hAnsiTheme="minorHAnsi" w:cstheme="minorHAnsi"/>
          <w:sz w:val="18"/>
          <w:szCs w:val="18"/>
        </w:rPr>
        <w:t>.</w:t>
      </w:r>
    </w:p>
    <w:p w14:paraId="1A5CB7C7" w14:textId="77777777" w:rsidR="009E75D3" w:rsidRPr="00C947F4" w:rsidRDefault="009E75D3" w:rsidP="009E75D3">
      <w:pPr>
        <w:pStyle w:val="listaispis"/>
        <w:numPr>
          <w:ilvl w:val="0"/>
          <w:numId w:val="0"/>
        </w:numPr>
        <w:spacing w:before="0"/>
        <w:ind w:left="397" w:hanging="397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</w:p>
    <w:p w14:paraId="73FEC571" w14:textId="77777777" w:rsidR="009E75D3" w:rsidRPr="00C947F4" w:rsidRDefault="009E75D3" w:rsidP="009E75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 xml:space="preserve">Wizerunek, o którym tu mowa może być użyty do różnego rodzaju form elektronicznego przetwarzania obrazu, kadrowania i kompozycji, bez obowiązku akceptacji produktu końcowego, lecz nie w formach obraźliwych lub ogólnie uznanych za nieetyczne. </w:t>
      </w:r>
    </w:p>
    <w:p w14:paraId="0FE965E2" w14:textId="77777777" w:rsidR="009E75D3" w:rsidRPr="00C947F4" w:rsidRDefault="009E75D3" w:rsidP="009E75D3">
      <w:pPr>
        <w:pStyle w:val="Default"/>
        <w:spacing w:before="240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 xml:space="preserve">Zrzekam się niniejszym wszelkich roszczeń, w tym również o wynagrodzenie (istniejących i przyszłych) względem ww. podmiotu, z tytułu wykorzystania wizerunku, na potrzeby wskazane w oświadczeniu. </w:t>
      </w:r>
    </w:p>
    <w:p w14:paraId="7BCE29A0" w14:textId="77777777" w:rsidR="00C947F4" w:rsidRDefault="009E75D3" w:rsidP="009E75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 xml:space="preserve">                </w:t>
      </w:r>
    </w:p>
    <w:p w14:paraId="7659D927" w14:textId="77777777" w:rsidR="00C947F4" w:rsidRDefault="00C947F4" w:rsidP="009E75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14:paraId="39EA457C" w14:textId="2F1FE9D2" w:rsidR="009E75D3" w:rsidRPr="00C947F4" w:rsidRDefault="009E75D3" w:rsidP="009E75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</w:p>
    <w:p w14:paraId="6B786B21" w14:textId="77777777" w:rsidR="009E75D3" w:rsidRPr="00C947F4" w:rsidRDefault="009E75D3" w:rsidP="009E75D3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…………………………...............</w:t>
      </w:r>
    </w:p>
    <w:p w14:paraId="05B2BCF7" w14:textId="77777777" w:rsidR="009E75D3" w:rsidRPr="00C947F4" w:rsidRDefault="009E75D3" w:rsidP="009E75D3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47F4">
        <w:rPr>
          <w:rFonts w:asciiTheme="minorHAnsi" w:hAnsiTheme="minorHAnsi" w:cstheme="minorHAnsi"/>
          <w:i/>
          <w:sz w:val="18"/>
          <w:szCs w:val="18"/>
        </w:rPr>
        <w:t xml:space="preserve"> (data i czytelny podpis)</w:t>
      </w:r>
    </w:p>
    <w:p w14:paraId="1A003F11" w14:textId="61F40327" w:rsidR="0039163A" w:rsidRPr="000F035E" w:rsidRDefault="009E75D3" w:rsidP="005A5E3F">
      <w:pPr>
        <w:pStyle w:val="Default"/>
        <w:rPr>
          <w:rFonts w:asciiTheme="minorHAnsi" w:hAnsiTheme="minorHAnsi" w:cstheme="minorHAnsi"/>
          <w:sz w:val="18"/>
          <w:szCs w:val="18"/>
        </w:rPr>
      </w:pPr>
      <w:r w:rsidRPr="00C947F4">
        <w:rPr>
          <w:rFonts w:asciiTheme="minorHAnsi" w:hAnsiTheme="minorHAnsi" w:cstheme="minorHAnsi"/>
          <w:b/>
          <w:bCs/>
          <w:sz w:val="18"/>
          <w:szCs w:val="18"/>
        </w:rPr>
        <w:t>*</w:t>
      </w:r>
      <w:r w:rsidRPr="00C947F4">
        <w:rPr>
          <w:rFonts w:asciiTheme="minorHAnsi" w:hAnsiTheme="minorHAnsi" w:cstheme="minorHAnsi"/>
          <w:i/>
          <w:iCs/>
          <w:sz w:val="18"/>
          <w:szCs w:val="18"/>
        </w:rPr>
        <w:t xml:space="preserve"> Niepotrzebne skreślić </w:t>
      </w:r>
      <w:r w:rsidRPr="00C947F4">
        <w:rPr>
          <w:rFonts w:asciiTheme="minorHAnsi" w:hAnsiTheme="minorHAnsi" w:cstheme="minorHAnsi"/>
          <w:i/>
          <w:iCs/>
          <w:sz w:val="18"/>
          <w:szCs w:val="18"/>
        </w:rPr>
        <w:tab/>
      </w:r>
    </w:p>
    <w:sectPr w:rsidR="0039163A" w:rsidRPr="000F035E" w:rsidSect="00572D25">
      <w:footnotePr>
        <w:numFmt w:val="chicago"/>
      </w:footnotePr>
      <w:endnotePr>
        <w:numFmt w:val="chicago"/>
      </w:endnotePr>
      <w:type w:val="continuous"/>
      <w:pgSz w:w="16838" w:h="11906" w:orient="landscape" w:code="9"/>
      <w:pgMar w:top="567" w:right="851" w:bottom="851" w:left="851" w:header="284" w:footer="284" w:gutter="0"/>
      <w:cols w:num="2" w:space="1644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88FE" w14:textId="77777777" w:rsidR="00607DC4" w:rsidRDefault="00607DC4">
      <w:pPr>
        <w:rPr>
          <w:rFonts w:hint="eastAsia"/>
        </w:rPr>
      </w:pPr>
      <w:r>
        <w:separator/>
      </w:r>
    </w:p>
  </w:endnote>
  <w:endnote w:type="continuationSeparator" w:id="0">
    <w:p w14:paraId="725C2505" w14:textId="77777777" w:rsidR="00607DC4" w:rsidRDefault="00607D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D59E8" w14:textId="77777777" w:rsidR="00607DC4" w:rsidRDefault="00607DC4">
      <w:pPr>
        <w:rPr>
          <w:rFonts w:hint="eastAsia"/>
        </w:rPr>
      </w:pPr>
      <w:r>
        <w:separator/>
      </w:r>
    </w:p>
  </w:footnote>
  <w:footnote w:type="continuationSeparator" w:id="0">
    <w:p w14:paraId="2935AD45" w14:textId="77777777" w:rsidR="00607DC4" w:rsidRDefault="00607DC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PBI - numeracj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Calibri" w:hAnsi="Calibri"/>
        <w:sz w:val="21"/>
        <w:szCs w:val="21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Calibri" w:hAnsi="Calibri" w:cs="OpenSymbol"/>
      </w:rPr>
    </w:lvl>
    <w:lvl w:ilvl="3">
      <w:start w:val="1"/>
      <w:numFmt w:val="decimal"/>
      <w:lvlText w:val=" %2.%3.%4."/>
      <w:lvlJc w:val="left"/>
      <w:pPr>
        <w:tabs>
          <w:tab w:val="num" w:pos="2268"/>
        </w:tabs>
        <w:ind w:left="2268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2.%3.%4.%5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960"/>
        </w:tabs>
        <w:ind w:left="3960" w:hanging="360"/>
      </w:pPr>
      <w:rPr>
        <w:rFonts w:ascii="Calibri" w:hAnsi="Calibri"/>
        <w:sz w:val="21"/>
        <w:szCs w:val="21"/>
      </w:rPr>
    </w:lvl>
  </w:abstractNum>
  <w:abstractNum w:abstractNumId="2" w15:restartNumberingAfterBreak="0">
    <w:nsid w:val="00000003"/>
    <w:multiLevelType w:val="multilevel"/>
    <w:tmpl w:val="00000003"/>
    <w:name w:val="PBI - numeracja 2"/>
    <w:lvl w:ilvl="0">
      <w:start w:val="1"/>
      <w:numFmt w:val="decimal"/>
      <w:lvlText w:val=" %1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1">
      <w:start w:val="1"/>
      <w:numFmt w:val="decimal"/>
      <w:lvlText w:val=" %1.%2."/>
      <w:lvlJc w:val="left"/>
      <w:pPr>
        <w:tabs>
          <w:tab w:val="num" w:pos="680"/>
        </w:tabs>
        <w:ind w:left="680" w:hanging="680"/>
      </w:pPr>
      <w:rPr>
        <w:rFonts w:ascii="Calibri" w:hAnsi="Calibri"/>
        <w:sz w:val="21"/>
        <w:szCs w:val="21"/>
      </w:rPr>
    </w:lvl>
    <w:lvl w:ilvl="2">
      <w:start w:val="1"/>
      <w:numFmt w:val="decimal"/>
      <w:lvlText w:val=" %1.%2.%3."/>
      <w:lvlJc w:val="left"/>
      <w:pPr>
        <w:tabs>
          <w:tab w:val="num" w:pos="1020"/>
        </w:tabs>
        <w:ind w:left="1020" w:hanging="1020"/>
      </w:pPr>
      <w:rPr>
        <w:rFonts w:ascii="Calibri" w:hAnsi="Calibri"/>
        <w:sz w:val="21"/>
        <w:szCs w:val="21"/>
      </w:rPr>
    </w:lvl>
    <w:lvl w:ilvl="3">
      <w:start w:val="1"/>
      <w:numFmt w:val="decimal"/>
      <w:lvlText w:val=" %1.%2.%3.%4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decimal"/>
      <w:pStyle w:val="PBICz"/>
      <w:lvlText w:val=" %1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1">
      <w:start w:val="1"/>
      <w:numFmt w:val="decimal"/>
      <w:lvlText w:val=" %1.%2."/>
      <w:lvlJc w:val="left"/>
      <w:pPr>
        <w:tabs>
          <w:tab w:val="num" w:pos="680"/>
        </w:tabs>
        <w:ind w:left="680" w:hanging="680"/>
      </w:pPr>
      <w:rPr>
        <w:rFonts w:ascii="Calibri" w:hAnsi="Calibri"/>
        <w:sz w:val="21"/>
        <w:szCs w:val="21"/>
      </w:rPr>
    </w:lvl>
    <w:lvl w:ilvl="2">
      <w:start w:val="1"/>
      <w:numFmt w:val="decimal"/>
      <w:lvlText w:val=" %1.%2.%3."/>
      <w:lvlJc w:val="left"/>
      <w:pPr>
        <w:tabs>
          <w:tab w:val="num" w:pos="1020"/>
        </w:tabs>
        <w:ind w:left="1020" w:hanging="1020"/>
      </w:pPr>
      <w:rPr>
        <w:rFonts w:ascii="Calibri" w:hAnsi="Calibri"/>
        <w:sz w:val="21"/>
        <w:szCs w:val="21"/>
      </w:rPr>
    </w:lvl>
    <w:lvl w:ilvl="3">
      <w:start w:val="1"/>
      <w:numFmt w:val="decimal"/>
      <w:lvlText w:val=" %1.%2.%3.%4."/>
      <w:lvlJc w:val="left"/>
      <w:pPr>
        <w:tabs>
          <w:tab w:val="num" w:pos="567"/>
        </w:tabs>
        <w:ind w:left="567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none"/>
      <w:pStyle w:val="PBInor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Calibri" w:hAnsi="Calibri"/>
        <w:sz w:val="21"/>
        <w:szCs w:val="21"/>
      </w:rPr>
    </w:lvl>
    <w:lvl w:ilvl="2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Calibri" w:hAnsi="Calibri" w:cs="OpenSymbol"/>
      </w:rPr>
    </w:lvl>
    <w:lvl w:ilvl="3">
      <w:start w:val="1"/>
      <w:numFmt w:val="decimal"/>
      <w:lvlText w:val=" %2.%3.%4."/>
      <w:lvlJc w:val="left"/>
      <w:pPr>
        <w:tabs>
          <w:tab w:val="num" w:pos="2268"/>
        </w:tabs>
        <w:ind w:left="2268" w:hanging="567"/>
      </w:pPr>
      <w:rPr>
        <w:rFonts w:ascii="Calibri" w:hAnsi="Calibri"/>
        <w:sz w:val="21"/>
        <w:szCs w:val="21"/>
      </w:rPr>
    </w:lvl>
    <w:lvl w:ilvl="4">
      <w:start w:val="1"/>
      <w:numFmt w:val="decimal"/>
      <w:lvlText w:val=" %2.%3.%4.%5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1"/>
        <w:szCs w:val="21"/>
      </w:rPr>
    </w:lvl>
    <w:lvl w:ilvl="5">
      <w:start w:val="1"/>
      <w:numFmt w:val="decimal"/>
      <w:lvlText w:val=" %6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1"/>
        <w:szCs w:val="21"/>
      </w:rPr>
    </w:lvl>
    <w:lvl w:ilvl="6">
      <w:start w:val="1"/>
      <w:numFmt w:val="decimal"/>
      <w:lvlText w:val=" %7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1"/>
        <w:szCs w:val="21"/>
      </w:rPr>
    </w:lvl>
    <w:lvl w:ilvl="7">
      <w:start w:val="1"/>
      <w:numFmt w:val="decimal"/>
      <w:lvlText w:val=" %8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1"/>
        <w:szCs w:val="21"/>
      </w:rPr>
    </w:lvl>
    <w:lvl w:ilvl="8">
      <w:start w:val="1"/>
      <w:numFmt w:val="decimal"/>
      <w:lvlText w:val=" %9."/>
      <w:lvlJc w:val="left"/>
      <w:pPr>
        <w:tabs>
          <w:tab w:val="num" w:pos="3960"/>
        </w:tabs>
        <w:ind w:left="3960" w:hanging="360"/>
      </w:pPr>
      <w:rPr>
        <w:rFonts w:ascii="Calibri" w:hAnsi="Calibri"/>
        <w:sz w:val="21"/>
        <w:szCs w:val="21"/>
      </w:rPr>
    </w:lvl>
  </w:abstractNum>
  <w:abstractNum w:abstractNumId="5" w15:restartNumberingAfterBreak="0">
    <w:nsid w:val="00EB5A17"/>
    <w:multiLevelType w:val="hybridMultilevel"/>
    <w:tmpl w:val="6F9AC89E"/>
    <w:lvl w:ilvl="0" w:tplc="EA00866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87C6E"/>
    <w:multiLevelType w:val="hybridMultilevel"/>
    <w:tmpl w:val="59301220"/>
    <w:lvl w:ilvl="0" w:tplc="81D43BF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85C90"/>
    <w:multiLevelType w:val="hybridMultilevel"/>
    <w:tmpl w:val="89EEF34E"/>
    <w:lvl w:ilvl="0" w:tplc="EA00866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E36EF"/>
    <w:multiLevelType w:val="multilevel"/>
    <w:tmpl w:val="ADF65DAA"/>
    <w:lvl w:ilvl="0">
      <w:start w:val="1"/>
      <w:numFmt w:val="decimal"/>
      <w:pStyle w:val="INSN1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sz w:val="28"/>
        <w:szCs w:val="21"/>
      </w:rPr>
    </w:lvl>
    <w:lvl w:ilvl="1">
      <w:start w:val="1"/>
      <w:numFmt w:val="decimal"/>
      <w:pStyle w:val="INSN2"/>
      <w:lvlText w:val="%1.%2.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INS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abstractNum w:abstractNumId="9" w15:restartNumberingAfterBreak="0">
    <w:nsid w:val="13347114"/>
    <w:multiLevelType w:val="multilevel"/>
    <w:tmpl w:val="A7A4AEA8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1"/>
        <w:szCs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1"/>
        <w:szCs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1"/>
        <w:szCs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1"/>
        <w:szCs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1"/>
        <w:szCs w:val="21"/>
      </w:rPr>
    </w:lvl>
  </w:abstractNum>
  <w:abstractNum w:abstractNumId="10" w15:restartNumberingAfterBreak="0">
    <w:nsid w:val="15D00158"/>
    <w:multiLevelType w:val="multilevel"/>
    <w:tmpl w:val="0D0871B6"/>
    <w:lvl w:ilvl="0">
      <w:start w:val="1"/>
      <w:numFmt w:val="lowerLetter"/>
      <w:pStyle w:val="INSNormalny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1" w15:restartNumberingAfterBreak="0">
    <w:nsid w:val="1C077234"/>
    <w:multiLevelType w:val="hybridMultilevel"/>
    <w:tmpl w:val="1C5A31AA"/>
    <w:lvl w:ilvl="0" w:tplc="555621B0">
      <w:start w:val="1"/>
      <w:numFmt w:val="decimal"/>
      <w:pStyle w:val="INSN4"/>
      <w:lvlText w:val="§ 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B53D24"/>
    <w:multiLevelType w:val="multilevel"/>
    <w:tmpl w:val="EEBC5D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Restart w:val="1"/>
      <w:pStyle w:val="INSN5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3" w15:restartNumberingAfterBreak="0">
    <w:nsid w:val="3B4F0DC5"/>
    <w:multiLevelType w:val="hybridMultilevel"/>
    <w:tmpl w:val="6F9AC89E"/>
    <w:lvl w:ilvl="0" w:tplc="EA00866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77791"/>
    <w:multiLevelType w:val="hybridMultilevel"/>
    <w:tmpl w:val="6F9AC89E"/>
    <w:lvl w:ilvl="0" w:tplc="EA00866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121DE"/>
    <w:multiLevelType w:val="hybridMultilevel"/>
    <w:tmpl w:val="17C074A0"/>
    <w:lvl w:ilvl="0" w:tplc="F808CF94">
      <w:start w:val="1"/>
      <w:numFmt w:val="decimal"/>
      <w:pStyle w:val="INSParagraf"/>
      <w:lvlText w:val="§ 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E1BB9"/>
    <w:multiLevelType w:val="multilevel"/>
    <w:tmpl w:val="0A78FD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lang w:eastAsia="ar-SA" w:bidi="ar-SA"/>
      </w:rPr>
    </w:lvl>
    <w:lvl w:ilvl="1">
      <w:start w:val="1"/>
      <w:numFmt w:val="decimal"/>
      <w:pStyle w:val="INSZaczniki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7" w15:restartNumberingAfterBreak="0">
    <w:nsid w:val="7D8102B6"/>
    <w:multiLevelType w:val="multilevel"/>
    <w:tmpl w:val="7DF6EDCA"/>
    <w:lvl w:ilvl="0">
      <w:start w:val="1"/>
      <w:numFmt w:val="decimal"/>
      <w:pStyle w:val="listaispi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6"/>
  </w:num>
  <w:num w:numId="9">
    <w:abstractNumId w:val="9"/>
  </w:num>
  <w:num w:numId="10">
    <w:abstractNumId w:val="8"/>
  </w:num>
  <w:num w:numId="11">
    <w:abstractNumId w:val="17"/>
  </w:num>
  <w:num w:numId="12">
    <w:abstractNumId w:val="7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B5"/>
    <w:rsid w:val="000036CF"/>
    <w:rsid w:val="00022F9F"/>
    <w:rsid w:val="00031BCD"/>
    <w:rsid w:val="000406D4"/>
    <w:rsid w:val="00050F1E"/>
    <w:rsid w:val="00063A3F"/>
    <w:rsid w:val="000654AF"/>
    <w:rsid w:val="00067B3E"/>
    <w:rsid w:val="000853B8"/>
    <w:rsid w:val="0008793C"/>
    <w:rsid w:val="00096D58"/>
    <w:rsid w:val="000B0052"/>
    <w:rsid w:val="000B0A9D"/>
    <w:rsid w:val="000B4240"/>
    <w:rsid w:val="000E5DC0"/>
    <w:rsid w:val="000F035E"/>
    <w:rsid w:val="000F0B46"/>
    <w:rsid w:val="000F6044"/>
    <w:rsid w:val="00105EB2"/>
    <w:rsid w:val="00116C70"/>
    <w:rsid w:val="00122983"/>
    <w:rsid w:val="00131992"/>
    <w:rsid w:val="00133A30"/>
    <w:rsid w:val="00141FBB"/>
    <w:rsid w:val="001430FB"/>
    <w:rsid w:val="00146593"/>
    <w:rsid w:val="00154ED3"/>
    <w:rsid w:val="00160C78"/>
    <w:rsid w:val="001619D9"/>
    <w:rsid w:val="00177902"/>
    <w:rsid w:val="00177C95"/>
    <w:rsid w:val="00192FE9"/>
    <w:rsid w:val="001950AE"/>
    <w:rsid w:val="00197204"/>
    <w:rsid w:val="001A2393"/>
    <w:rsid w:val="001A3470"/>
    <w:rsid w:val="001A570C"/>
    <w:rsid w:val="001C030E"/>
    <w:rsid w:val="001C3746"/>
    <w:rsid w:val="001D075E"/>
    <w:rsid w:val="001D12EE"/>
    <w:rsid w:val="001E2102"/>
    <w:rsid w:val="001F665F"/>
    <w:rsid w:val="001F7D4B"/>
    <w:rsid w:val="002022E4"/>
    <w:rsid w:val="00204989"/>
    <w:rsid w:val="0020706A"/>
    <w:rsid w:val="002219F5"/>
    <w:rsid w:val="00221F06"/>
    <w:rsid w:val="00224FF5"/>
    <w:rsid w:val="002532FE"/>
    <w:rsid w:val="00263F9F"/>
    <w:rsid w:val="002642F2"/>
    <w:rsid w:val="002762A0"/>
    <w:rsid w:val="0029282A"/>
    <w:rsid w:val="002A4B26"/>
    <w:rsid w:val="002B4839"/>
    <w:rsid w:val="002B4E76"/>
    <w:rsid w:val="002C44F0"/>
    <w:rsid w:val="002D288B"/>
    <w:rsid w:val="00317DE8"/>
    <w:rsid w:val="003201D1"/>
    <w:rsid w:val="0032098F"/>
    <w:rsid w:val="0032565E"/>
    <w:rsid w:val="003271D5"/>
    <w:rsid w:val="00327843"/>
    <w:rsid w:val="003300EB"/>
    <w:rsid w:val="00332438"/>
    <w:rsid w:val="00332BA6"/>
    <w:rsid w:val="00345DFA"/>
    <w:rsid w:val="00356248"/>
    <w:rsid w:val="00362FFE"/>
    <w:rsid w:val="00366A70"/>
    <w:rsid w:val="00373F3C"/>
    <w:rsid w:val="00374777"/>
    <w:rsid w:val="00391566"/>
    <w:rsid w:val="0039163A"/>
    <w:rsid w:val="00395707"/>
    <w:rsid w:val="003A3CE0"/>
    <w:rsid w:val="003A5644"/>
    <w:rsid w:val="003B371F"/>
    <w:rsid w:val="003D479B"/>
    <w:rsid w:val="003D5EE6"/>
    <w:rsid w:val="003D6C19"/>
    <w:rsid w:val="003F343D"/>
    <w:rsid w:val="0040575C"/>
    <w:rsid w:val="00422C67"/>
    <w:rsid w:val="00425691"/>
    <w:rsid w:val="004429B5"/>
    <w:rsid w:val="00445702"/>
    <w:rsid w:val="00451F21"/>
    <w:rsid w:val="00457557"/>
    <w:rsid w:val="00471DF5"/>
    <w:rsid w:val="00472D14"/>
    <w:rsid w:val="00474870"/>
    <w:rsid w:val="00477663"/>
    <w:rsid w:val="00477DAE"/>
    <w:rsid w:val="00482578"/>
    <w:rsid w:val="004A4857"/>
    <w:rsid w:val="004A4E12"/>
    <w:rsid w:val="004A7578"/>
    <w:rsid w:val="004C6303"/>
    <w:rsid w:val="004E2A69"/>
    <w:rsid w:val="004E7E68"/>
    <w:rsid w:val="004F076F"/>
    <w:rsid w:val="0050777F"/>
    <w:rsid w:val="00507A8E"/>
    <w:rsid w:val="005117FF"/>
    <w:rsid w:val="00514FFA"/>
    <w:rsid w:val="00516671"/>
    <w:rsid w:val="00516B8F"/>
    <w:rsid w:val="00516BCE"/>
    <w:rsid w:val="00527D1C"/>
    <w:rsid w:val="00533C6D"/>
    <w:rsid w:val="005360C9"/>
    <w:rsid w:val="0053610E"/>
    <w:rsid w:val="00543D2A"/>
    <w:rsid w:val="0055273C"/>
    <w:rsid w:val="00553EDE"/>
    <w:rsid w:val="005560C6"/>
    <w:rsid w:val="00570218"/>
    <w:rsid w:val="0057062F"/>
    <w:rsid w:val="00570BDF"/>
    <w:rsid w:val="00572D25"/>
    <w:rsid w:val="005743D0"/>
    <w:rsid w:val="00582265"/>
    <w:rsid w:val="005851D6"/>
    <w:rsid w:val="00596FDD"/>
    <w:rsid w:val="005A0D4A"/>
    <w:rsid w:val="005A3138"/>
    <w:rsid w:val="005A5E3F"/>
    <w:rsid w:val="005B6104"/>
    <w:rsid w:val="005C5093"/>
    <w:rsid w:val="005D4D62"/>
    <w:rsid w:val="005D6BAB"/>
    <w:rsid w:val="005D721F"/>
    <w:rsid w:val="005D74CE"/>
    <w:rsid w:val="005E6F99"/>
    <w:rsid w:val="005F0AA3"/>
    <w:rsid w:val="005F58B9"/>
    <w:rsid w:val="00607DC4"/>
    <w:rsid w:val="006104DF"/>
    <w:rsid w:val="00610BB9"/>
    <w:rsid w:val="00614E9D"/>
    <w:rsid w:val="00620BD8"/>
    <w:rsid w:val="00621A49"/>
    <w:rsid w:val="00627D99"/>
    <w:rsid w:val="00643D63"/>
    <w:rsid w:val="00651BA6"/>
    <w:rsid w:val="006622A0"/>
    <w:rsid w:val="00664E21"/>
    <w:rsid w:val="00681356"/>
    <w:rsid w:val="0068706F"/>
    <w:rsid w:val="006A1FE6"/>
    <w:rsid w:val="006B05CA"/>
    <w:rsid w:val="006B60FD"/>
    <w:rsid w:val="006B6748"/>
    <w:rsid w:val="006B6A1D"/>
    <w:rsid w:val="006B710B"/>
    <w:rsid w:val="006B7A2E"/>
    <w:rsid w:val="006C7E09"/>
    <w:rsid w:val="006D0F13"/>
    <w:rsid w:val="006E721A"/>
    <w:rsid w:val="006E7D5E"/>
    <w:rsid w:val="006F01A6"/>
    <w:rsid w:val="006F2AED"/>
    <w:rsid w:val="006F7654"/>
    <w:rsid w:val="006F7CE4"/>
    <w:rsid w:val="007018E2"/>
    <w:rsid w:val="0070678D"/>
    <w:rsid w:val="00711E64"/>
    <w:rsid w:val="007222F5"/>
    <w:rsid w:val="00722A5B"/>
    <w:rsid w:val="007235D6"/>
    <w:rsid w:val="00724179"/>
    <w:rsid w:val="00727760"/>
    <w:rsid w:val="00740E30"/>
    <w:rsid w:val="0074356E"/>
    <w:rsid w:val="0078517C"/>
    <w:rsid w:val="00785A63"/>
    <w:rsid w:val="007A0754"/>
    <w:rsid w:val="007A7C1B"/>
    <w:rsid w:val="007B0D63"/>
    <w:rsid w:val="007B7EDD"/>
    <w:rsid w:val="007C024F"/>
    <w:rsid w:val="007C1BAF"/>
    <w:rsid w:val="007C545D"/>
    <w:rsid w:val="007D0C12"/>
    <w:rsid w:val="007F69A1"/>
    <w:rsid w:val="00814C39"/>
    <w:rsid w:val="00824DDD"/>
    <w:rsid w:val="00832B05"/>
    <w:rsid w:val="008415A1"/>
    <w:rsid w:val="00844AE0"/>
    <w:rsid w:val="00855C6F"/>
    <w:rsid w:val="0086131D"/>
    <w:rsid w:val="0087378A"/>
    <w:rsid w:val="0087689C"/>
    <w:rsid w:val="00877114"/>
    <w:rsid w:val="00880653"/>
    <w:rsid w:val="00881CF9"/>
    <w:rsid w:val="0088598C"/>
    <w:rsid w:val="00886DE7"/>
    <w:rsid w:val="00890E25"/>
    <w:rsid w:val="00896DF7"/>
    <w:rsid w:val="008A0829"/>
    <w:rsid w:val="008A2573"/>
    <w:rsid w:val="008B0066"/>
    <w:rsid w:val="008B074D"/>
    <w:rsid w:val="008B45A7"/>
    <w:rsid w:val="008C124C"/>
    <w:rsid w:val="008C4C6A"/>
    <w:rsid w:val="008C7EEB"/>
    <w:rsid w:val="008D0B37"/>
    <w:rsid w:val="008D261A"/>
    <w:rsid w:val="008E2547"/>
    <w:rsid w:val="008E785B"/>
    <w:rsid w:val="00902FCB"/>
    <w:rsid w:val="00910278"/>
    <w:rsid w:val="00924AA5"/>
    <w:rsid w:val="009309E1"/>
    <w:rsid w:val="0093233F"/>
    <w:rsid w:val="009335A3"/>
    <w:rsid w:val="0094276D"/>
    <w:rsid w:val="0094564B"/>
    <w:rsid w:val="00954C99"/>
    <w:rsid w:val="009570C0"/>
    <w:rsid w:val="00980884"/>
    <w:rsid w:val="00993377"/>
    <w:rsid w:val="00995E3F"/>
    <w:rsid w:val="009A5838"/>
    <w:rsid w:val="009B70C7"/>
    <w:rsid w:val="009D172C"/>
    <w:rsid w:val="009E7536"/>
    <w:rsid w:val="009E75D3"/>
    <w:rsid w:val="009F49C8"/>
    <w:rsid w:val="00A06361"/>
    <w:rsid w:val="00A10F2B"/>
    <w:rsid w:val="00A1173C"/>
    <w:rsid w:val="00A16B39"/>
    <w:rsid w:val="00A32FE2"/>
    <w:rsid w:val="00A36DAA"/>
    <w:rsid w:val="00A52613"/>
    <w:rsid w:val="00A53A8F"/>
    <w:rsid w:val="00A564D2"/>
    <w:rsid w:val="00A643AD"/>
    <w:rsid w:val="00A66EDD"/>
    <w:rsid w:val="00A734BC"/>
    <w:rsid w:val="00A73715"/>
    <w:rsid w:val="00A82357"/>
    <w:rsid w:val="00A850C9"/>
    <w:rsid w:val="00A87748"/>
    <w:rsid w:val="00AA0525"/>
    <w:rsid w:val="00AA31E3"/>
    <w:rsid w:val="00AA3F89"/>
    <w:rsid w:val="00AB01D9"/>
    <w:rsid w:val="00AC2DE8"/>
    <w:rsid w:val="00AC38EE"/>
    <w:rsid w:val="00AC48E0"/>
    <w:rsid w:val="00AC75EF"/>
    <w:rsid w:val="00AD0A34"/>
    <w:rsid w:val="00AE2143"/>
    <w:rsid w:val="00B03F89"/>
    <w:rsid w:val="00B1760D"/>
    <w:rsid w:val="00B216B5"/>
    <w:rsid w:val="00B500AA"/>
    <w:rsid w:val="00B51270"/>
    <w:rsid w:val="00B53B4D"/>
    <w:rsid w:val="00B5623C"/>
    <w:rsid w:val="00B56F91"/>
    <w:rsid w:val="00B57860"/>
    <w:rsid w:val="00B61DEA"/>
    <w:rsid w:val="00B63D08"/>
    <w:rsid w:val="00B740C9"/>
    <w:rsid w:val="00B752F9"/>
    <w:rsid w:val="00B77923"/>
    <w:rsid w:val="00B8481B"/>
    <w:rsid w:val="00B915F8"/>
    <w:rsid w:val="00B91F20"/>
    <w:rsid w:val="00B94F93"/>
    <w:rsid w:val="00B95378"/>
    <w:rsid w:val="00B95C34"/>
    <w:rsid w:val="00B96BB0"/>
    <w:rsid w:val="00BA606B"/>
    <w:rsid w:val="00BA7E20"/>
    <w:rsid w:val="00BB4B7C"/>
    <w:rsid w:val="00BB7F08"/>
    <w:rsid w:val="00BC1CC3"/>
    <w:rsid w:val="00BC5EF9"/>
    <w:rsid w:val="00BC6D29"/>
    <w:rsid w:val="00BD150B"/>
    <w:rsid w:val="00BE1F35"/>
    <w:rsid w:val="00BE7FDE"/>
    <w:rsid w:val="00BF4E55"/>
    <w:rsid w:val="00BF5458"/>
    <w:rsid w:val="00C11B5E"/>
    <w:rsid w:val="00C126CF"/>
    <w:rsid w:val="00C16517"/>
    <w:rsid w:val="00C17329"/>
    <w:rsid w:val="00C20D49"/>
    <w:rsid w:val="00C24365"/>
    <w:rsid w:val="00C25FED"/>
    <w:rsid w:val="00C27830"/>
    <w:rsid w:val="00C37891"/>
    <w:rsid w:val="00C408C6"/>
    <w:rsid w:val="00C5072B"/>
    <w:rsid w:val="00C62C5E"/>
    <w:rsid w:val="00C7451A"/>
    <w:rsid w:val="00C80033"/>
    <w:rsid w:val="00C947F4"/>
    <w:rsid w:val="00CA481D"/>
    <w:rsid w:val="00CA6630"/>
    <w:rsid w:val="00CD4038"/>
    <w:rsid w:val="00CD4968"/>
    <w:rsid w:val="00CE04DD"/>
    <w:rsid w:val="00CE17FB"/>
    <w:rsid w:val="00D02054"/>
    <w:rsid w:val="00D14BD7"/>
    <w:rsid w:val="00D1507E"/>
    <w:rsid w:val="00D16B73"/>
    <w:rsid w:val="00D30D4C"/>
    <w:rsid w:val="00D40E13"/>
    <w:rsid w:val="00D44683"/>
    <w:rsid w:val="00D47A3E"/>
    <w:rsid w:val="00D55AB7"/>
    <w:rsid w:val="00D56197"/>
    <w:rsid w:val="00D636E0"/>
    <w:rsid w:val="00D83505"/>
    <w:rsid w:val="00D84098"/>
    <w:rsid w:val="00D92A16"/>
    <w:rsid w:val="00D941FF"/>
    <w:rsid w:val="00DB3AAA"/>
    <w:rsid w:val="00DC23D0"/>
    <w:rsid w:val="00DC76B3"/>
    <w:rsid w:val="00DD36D5"/>
    <w:rsid w:val="00DD7AB8"/>
    <w:rsid w:val="00DE2815"/>
    <w:rsid w:val="00DF0641"/>
    <w:rsid w:val="00E05921"/>
    <w:rsid w:val="00E0756D"/>
    <w:rsid w:val="00E14B10"/>
    <w:rsid w:val="00E26C3C"/>
    <w:rsid w:val="00E3253D"/>
    <w:rsid w:val="00E32A14"/>
    <w:rsid w:val="00E351CE"/>
    <w:rsid w:val="00E4515C"/>
    <w:rsid w:val="00E64D12"/>
    <w:rsid w:val="00E65024"/>
    <w:rsid w:val="00E77CDC"/>
    <w:rsid w:val="00E867A0"/>
    <w:rsid w:val="00E90DF5"/>
    <w:rsid w:val="00E95D0D"/>
    <w:rsid w:val="00EA3F32"/>
    <w:rsid w:val="00EC7532"/>
    <w:rsid w:val="00ED1267"/>
    <w:rsid w:val="00ED273B"/>
    <w:rsid w:val="00ED32BE"/>
    <w:rsid w:val="00ED39F6"/>
    <w:rsid w:val="00ED3BC4"/>
    <w:rsid w:val="00ED45B6"/>
    <w:rsid w:val="00ED6163"/>
    <w:rsid w:val="00EE2024"/>
    <w:rsid w:val="00EE492A"/>
    <w:rsid w:val="00EE5D9B"/>
    <w:rsid w:val="00EE6828"/>
    <w:rsid w:val="00EF6AFB"/>
    <w:rsid w:val="00F02014"/>
    <w:rsid w:val="00F03CB1"/>
    <w:rsid w:val="00F12454"/>
    <w:rsid w:val="00F23B1A"/>
    <w:rsid w:val="00F31D06"/>
    <w:rsid w:val="00F32220"/>
    <w:rsid w:val="00F34EB5"/>
    <w:rsid w:val="00F4487B"/>
    <w:rsid w:val="00F562CD"/>
    <w:rsid w:val="00F626B1"/>
    <w:rsid w:val="00F73688"/>
    <w:rsid w:val="00F8141D"/>
    <w:rsid w:val="00F8750E"/>
    <w:rsid w:val="00F87A6B"/>
    <w:rsid w:val="00F9100D"/>
    <w:rsid w:val="00F93868"/>
    <w:rsid w:val="00FA4F8F"/>
    <w:rsid w:val="00FC0D4F"/>
    <w:rsid w:val="00FD3C32"/>
    <w:rsid w:val="00FE0144"/>
    <w:rsid w:val="00FE1808"/>
    <w:rsid w:val="00FE3B70"/>
    <w:rsid w:val="00FE67DD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8F601DF"/>
  <w15:docId w15:val="{DC1A6B01-94BB-4AC8-9D15-BDC3AB61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ind w:left="397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9B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9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3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9B5"/>
    <w:pPr>
      <w:spacing w:before="240" w:after="60"/>
      <w:outlineLvl w:val="7"/>
    </w:pPr>
    <w:rPr>
      <w:rFonts w:ascii="Calibri" w:eastAsia="Times New Roman" w:hAnsi="Calibri"/>
      <w:i/>
      <w:iCs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Pr>
      <w:rFonts w:ascii="Calibri" w:hAnsi="Calibri"/>
      <w:sz w:val="21"/>
      <w:szCs w:val="21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czeindeksu">
    <w:name w:val="Łącze indeksu"/>
  </w:style>
  <w:style w:type="character" w:customStyle="1" w:styleId="Definicja">
    <w:name w:val="Definicja"/>
    <w:rPr>
      <w:rFonts w:ascii="Arial Narrow" w:hAnsi="Arial Narrow"/>
    </w:rPr>
  </w:style>
  <w:style w:type="character" w:styleId="UyteHipercze">
    <w:name w:val="FollowedHyperlink"/>
    <w:rPr>
      <w:color w:val="80000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PBInormal">
    <w:name w:val="PBI_normal"/>
    <w:basedOn w:val="Normalny"/>
    <w:pPr>
      <w:numPr>
        <w:numId w:val="3"/>
      </w:numPr>
      <w:spacing w:before="57" w:after="57"/>
    </w:pPr>
    <w:rPr>
      <w:rFonts w:ascii="Calibri" w:hAnsi="Calibri"/>
      <w:sz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PBI-paragraf">
    <w:name w:val="PBI - paragraf"/>
    <w:basedOn w:val="Liniapozioma"/>
    <w:next w:val="PBInormal"/>
    <w:pPr>
      <w:spacing w:before="283"/>
    </w:pPr>
    <w:rPr>
      <w:rFonts w:ascii="Calibri" w:hAnsi="Calibri"/>
      <w:b/>
      <w:caps/>
      <w:sz w:val="32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Beztytuu1">
    <w:name w:val="Bez tytułu1"/>
    <w:basedOn w:val="Liniapozioma"/>
  </w:style>
  <w:style w:type="paragraph" w:customStyle="1" w:styleId="Poczteklisty5">
    <w:name w:val="Początek listy 5"/>
    <w:basedOn w:val="Lista"/>
    <w:next w:val="Listapunktowana5"/>
    <w:pPr>
      <w:spacing w:before="240" w:after="120"/>
      <w:ind w:left="1800" w:hanging="360"/>
    </w:pPr>
  </w:style>
  <w:style w:type="paragraph" w:styleId="Listapunktowana5">
    <w:name w:val="List Bullet 5"/>
    <w:basedOn w:val="Lista"/>
    <w:pPr>
      <w:spacing w:after="120"/>
      <w:ind w:left="1800" w:hanging="360"/>
    </w:pPr>
  </w:style>
  <w:style w:type="paragraph" w:customStyle="1" w:styleId="PBICz">
    <w:name w:val="PBI_Część"/>
    <w:next w:val="PBInormal"/>
    <w:pPr>
      <w:widowControl w:val="0"/>
      <w:numPr>
        <w:numId w:val="2"/>
      </w:numPr>
      <w:pBdr>
        <w:top w:val="none" w:sz="1" w:space="0" w:color="000000"/>
        <w:left w:val="none" w:sz="1" w:space="0" w:color="000000"/>
        <w:bottom w:val="none" w:sz="1" w:space="0" w:color="000000"/>
        <w:right w:val="none" w:sz="1" w:space="0" w:color="000000"/>
      </w:pBdr>
      <w:shd w:val="clear" w:color="auto" w:fill="C0C0C0"/>
      <w:suppressAutoHyphens/>
      <w:spacing w:before="397" w:after="283"/>
      <w:ind w:left="0" w:firstLine="0"/>
      <w:jc w:val="both"/>
    </w:pPr>
    <w:rPr>
      <w:rFonts w:ascii="Calibri" w:eastAsia="SimSun" w:hAnsi="Calibri" w:cs="Mangal"/>
      <w:b/>
      <w:caps/>
      <w:color w:val="000000"/>
      <w:kern w:val="1"/>
      <w:sz w:val="28"/>
      <w:szCs w:val="24"/>
      <w:lang w:eastAsia="zh-CN" w:bidi="hi-IN"/>
    </w:rPr>
  </w:style>
  <w:style w:type="paragraph" w:customStyle="1" w:styleId="PBIPunkt">
    <w:name w:val="PBI_Punkt"/>
    <w:pPr>
      <w:widowControl w:val="0"/>
      <w:pBdr>
        <w:left w:val="single" w:sz="8" w:space="1" w:color="808080"/>
        <w:bottom w:val="single" w:sz="8" w:space="1" w:color="808080"/>
      </w:pBdr>
      <w:tabs>
        <w:tab w:val="num" w:pos="567"/>
      </w:tabs>
      <w:suppressAutoHyphens/>
      <w:spacing w:before="454" w:after="227"/>
      <w:ind w:left="567" w:hanging="567"/>
      <w:jc w:val="both"/>
    </w:pPr>
    <w:rPr>
      <w:rFonts w:ascii="Calibri" w:eastAsia="SimSun" w:hAnsi="Calibri" w:cs="Mangal"/>
      <w:b/>
      <w:kern w:val="1"/>
      <w:sz w:val="28"/>
      <w:szCs w:val="24"/>
      <w:lang w:eastAsia="zh-CN" w:bidi="hi-IN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PBIPodpunkt">
    <w:name w:val="PBI_Podpunkt"/>
    <w:next w:val="PBInormal"/>
    <w:pPr>
      <w:widowControl w:val="0"/>
      <w:tabs>
        <w:tab w:val="num" w:pos="567"/>
      </w:tabs>
      <w:suppressAutoHyphens/>
      <w:spacing w:before="283" w:after="170"/>
      <w:jc w:val="both"/>
    </w:pPr>
    <w:rPr>
      <w:rFonts w:ascii="Calibri" w:eastAsia="SimSun" w:hAnsi="Calibri" w:cs="Mangal"/>
      <w:b/>
      <w:kern w:val="1"/>
      <w:sz w:val="22"/>
      <w:szCs w:val="24"/>
      <w:u w:val="single"/>
      <w:lang w:eastAsia="zh-CN" w:bidi="hi-IN"/>
    </w:rPr>
  </w:style>
  <w:style w:type="paragraph" w:styleId="Nagwekwykazurde">
    <w:name w:val="toa heading"/>
    <w:basedOn w:val="Nagwek10"/>
    <w:pPr>
      <w:suppressLineNumbers/>
      <w:ind w:left="0"/>
    </w:pPr>
    <w:rPr>
      <w:b/>
      <w:bCs/>
      <w:sz w:val="32"/>
      <w:szCs w:val="32"/>
    </w:rPr>
  </w:style>
  <w:style w:type="paragraph" w:styleId="Spistreci1">
    <w:name w:val="toc 1"/>
    <w:uiPriority w:val="39"/>
    <w:rsid w:val="00D14BD7"/>
    <w:pPr>
      <w:tabs>
        <w:tab w:val="left" w:pos="397"/>
        <w:tab w:val="right" w:leader="dot" w:pos="9638"/>
      </w:tabs>
      <w:spacing w:before="120"/>
      <w:ind w:left="397"/>
    </w:pPr>
    <w:rPr>
      <w:b/>
    </w:rPr>
  </w:style>
  <w:style w:type="paragraph" w:styleId="Spistreci2">
    <w:name w:val="toc 2"/>
    <w:uiPriority w:val="39"/>
    <w:rsid w:val="00D14BD7"/>
    <w:pPr>
      <w:suppressLineNumbers/>
      <w:tabs>
        <w:tab w:val="left" w:pos="964"/>
        <w:tab w:val="right" w:leader="dot" w:pos="9639"/>
      </w:tabs>
      <w:ind w:left="340"/>
    </w:pPr>
    <w:rPr>
      <w:rFonts w:eastAsia="SimSun" w:cs="Mangal"/>
      <w:kern w:val="1"/>
      <w:szCs w:val="24"/>
      <w:lang w:eastAsia="zh-CN" w:bidi="hi-IN"/>
    </w:rPr>
  </w:style>
  <w:style w:type="paragraph" w:styleId="Spistreci3">
    <w:name w:val="toc 3"/>
    <w:basedOn w:val="Indeks"/>
    <w:uiPriority w:val="39"/>
    <w:pPr>
      <w:suppressLineNumbers w:val="0"/>
      <w:tabs>
        <w:tab w:val="right" w:leader="dot" w:pos="9072"/>
      </w:tabs>
      <w:ind w:left="680"/>
    </w:pPr>
    <w:rPr>
      <w:rFonts w:ascii="Arial Narrow" w:hAnsi="Arial Narrow"/>
      <w:sz w:val="20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character" w:customStyle="1" w:styleId="Nagwek8Znak">
    <w:name w:val="Nagłówek 8 Znak"/>
    <w:link w:val="Nagwek8"/>
    <w:uiPriority w:val="9"/>
    <w:semiHidden/>
    <w:rsid w:val="004429B5"/>
    <w:rPr>
      <w:rFonts w:ascii="Calibri" w:eastAsia="Times New Roman" w:hAnsi="Calibri" w:cs="Mangal"/>
      <w:i/>
      <w:iCs/>
      <w:kern w:val="1"/>
      <w:sz w:val="24"/>
      <w:szCs w:val="21"/>
      <w:lang w:eastAsia="zh-CN" w:bidi="hi-IN"/>
    </w:rPr>
  </w:style>
  <w:style w:type="character" w:customStyle="1" w:styleId="WW8Num38z0">
    <w:name w:val="WW8Num38z0"/>
    <w:rsid w:val="004429B5"/>
    <w:rPr>
      <w:rFonts w:ascii="Times New Roman" w:hAnsi="Times New Roman" w:cs="Times New Roman"/>
    </w:rPr>
  </w:style>
  <w:style w:type="paragraph" w:customStyle="1" w:styleId="WW-Tekstpodstawowy2">
    <w:name w:val="WW-Tekst podstawowy 2"/>
    <w:basedOn w:val="Normalny"/>
    <w:rsid w:val="004429B5"/>
    <w:pPr>
      <w:widowControl/>
      <w:suppressAutoHyphens w:val="0"/>
      <w:snapToGrid w:val="0"/>
      <w:spacing w:after="120" w:line="480" w:lineRule="auto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customStyle="1" w:styleId="TableContents">
    <w:name w:val="Table Contents"/>
    <w:basedOn w:val="Tekstpodstawowy"/>
    <w:rsid w:val="004429B5"/>
    <w:pPr>
      <w:widowControl/>
      <w:suppressAutoHyphens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styleId="Numerstrony">
    <w:name w:val="page number"/>
    <w:basedOn w:val="Domylnaczcionkaakapitu"/>
    <w:rsid w:val="004429B5"/>
  </w:style>
  <w:style w:type="paragraph" w:customStyle="1" w:styleId="INSN1">
    <w:name w:val="INS_N1"/>
    <w:basedOn w:val="Nagwek1"/>
    <w:next w:val="Normalny"/>
    <w:qFormat/>
    <w:rsid w:val="00F34EB5"/>
    <w:pPr>
      <w:keepNext w:val="0"/>
      <w:widowControl/>
      <w:numPr>
        <w:numId w:val="10"/>
      </w:numPr>
      <w:suppressAutoHyphens w:val="0"/>
      <w:spacing w:before="480"/>
    </w:pPr>
    <w:rPr>
      <w:rFonts w:ascii="Times New Roman" w:eastAsia="Times New Roman" w:hAnsi="Times New Roman" w:cs="Times New Roman"/>
      <w:bCs w:val="0"/>
      <w:caps/>
      <w:kern w:val="32"/>
      <w:sz w:val="28"/>
      <w:szCs w:val="28"/>
      <w:lang w:eastAsia="pl-PL" w:bidi="ar-SA"/>
    </w:rPr>
  </w:style>
  <w:style w:type="paragraph" w:customStyle="1" w:styleId="INSN2">
    <w:name w:val="INS_N2"/>
    <w:basedOn w:val="Nagwek2"/>
    <w:next w:val="Normalny"/>
    <w:qFormat/>
    <w:rsid w:val="00F34EB5"/>
    <w:pPr>
      <w:widowControl/>
      <w:numPr>
        <w:numId w:val="10"/>
      </w:numPr>
      <w:suppressAutoHyphens w:val="0"/>
      <w:spacing w:before="480"/>
    </w:pPr>
    <w:rPr>
      <w:rFonts w:ascii="Times New Roman" w:eastAsia="Times New Roman" w:hAnsi="Times New Roman" w:cs="Times New Roman"/>
      <w:bCs w:val="0"/>
      <w:iCs/>
      <w:kern w:val="0"/>
      <w:sz w:val="28"/>
      <w:szCs w:val="28"/>
      <w:lang w:eastAsia="pl-PL" w:bidi="ar-SA"/>
    </w:rPr>
  </w:style>
  <w:style w:type="paragraph" w:customStyle="1" w:styleId="INSN3">
    <w:name w:val="INS_N3"/>
    <w:basedOn w:val="Nagwek3"/>
    <w:next w:val="Normalny"/>
    <w:qFormat/>
    <w:rsid w:val="00F34EB5"/>
    <w:pPr>
      <w:keepNext w:val="0"/>
      <w:widowControl/>
      <w:numPr>
        <w:numId w:val="10"/>
      </w:numPr>
      <w:suppressAutoHyphens w:val="0"/>
      <w:spacing w:before="300" w:after="0"/>
    </w:pPr>
    <w:rPr>
      <w:rFonts w:ascii="Times New Roman" w:eastAsia="Times New Roman" w:hAnsi="Times New Roman" w:cs="Times New Roman"/>
      <w:bCs w:val="0"/>
      <w:color w:val="auto"/>
      <w:kern w:val="0"/>
      <w:sz w:val="24"/>
      <w:szCs w:val="24"/>
      <w:u w:val="single"/>
      <w:lang w:eastAsia="pl-PL" w:bidi="ar-SA"/>
    </w:rPr>
  </w:style>
  <w:style w:type="paragraph" w:customStyle="1" w:styleId="INSN4">
    <w:name w:val="INS_N4"/>
    <w:basedOn w:val="Nagwek4"/>
    <w:next w:val="Normalny"/>
    <w:qFormat/>
    <w:rsid w:val="004429B5"/>
    <w:pPr>
      <w:keepNext w:val="0"/>
      <w:widowControl/>
      <w:numPr>
        <w:numId w:val="4"/>
      </w:numPr>
      <w:suppressAutoHyphens w:val="0"/>
      <w:spacing w:before="720" w:after="360"/>
    </w:pPr>
    <w:rPr>
      <w:rFonts w:cs="Times New Roman"/>
      <w:bCs w:val="0"/>
      <w:caps/>
      <w:kern w:val="0"/>
      <w:sz w:val="32"/>
      <w:szCs w:val="28"/>
      <w:lang w:eastAsia="pl-PL" w:bidi="ar-SA"/>
    </w:rPr>
  </w:style>
  <w:style w:type="character" w:customStyle="1" w:styleId="Nagwek4Znak">
    <w:name w:val="Nagłówek 4 Znak"/>
    <w:link w:val="Nagwek4"/>
    <w:uiPriority w:val="9"/>
    <w:semiHidden/>
    <w:rsid w:val="004429B5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paragraph" w:customStyle="1" w:styleId="INSN5">
    <w:name w:val="INS_N5"/>
    <w:basedOn w:val="Nagwek5"/>
    <w:qFormat/>
    <w:rsid w:val="004429B5"/>
    <w:pPr>
      <w:widowControl/>
      <w:numPr>
        <w:ilvl w:val="4"/>
        <w:numId w:val="5"/>
      </w:numPr>
      <w:suppressAutoHyphens w:val="0"/>
      <w:spacing w:before="360" w:after="120"/>
    </w:pPr>
    <w:rPr>
      <w:rFonts w:cs="Times New Roman"/>
      <w:i w:val="0"/>
      <w:kern w:val="0"/>
      <w:sz w:val="28"/>
      <w:szCs w:val="28"/>
      <w:lang w:eastAsia="pl-PL" w:bidi="ar-SA"/>
    </w:rPr>
  </w:style>
  <w:style w:type="character" w:customStyle="1" w:styleId="Nagwek5Znak">
    <w:name w:val="Nagłówek 5 Znak"/>
    <w:link w:val="Nagwek5"/>
    <w:uiPriority w:val="9"/>
    <w:semiHidden/>
    <w:rsid w:val="004429B5"/>
    <w:rPr>
      <w:rFonts w:ascii="Calibri" w:eastAsia="Times New Roman" w:hAnsi="Calibri" w:cs="Mangal"/>
      <w:b/>
      <w:bCs/>
      <w:i/>
      <w:iCs/>
      <w:kern w:val="1"/>
      <w:sz w:val="26"/>
      <w:szCs w:val="23"/>
      <w:lang w:eastAsia="zh-CN" w:bidi="hi-IN"/>
    </w:rPr>
  </w:style>
  <w:style w:type="paragraph" w:customStyle="1" w:styleId="INSNormalny">
    <w:name w:val="INS_Normalny"/>
    <w:basedOn w:val="Normalny"/>
    <w:qFormat/>
    <w:rsid w:val="00B1760D"/>
    <w:pPr>
      <w:widowControl/>
      <w:numPr>
        <w:numId w:val="6"/>
      </w:numPr>
      <w:suppressAutoHyphens w:val="0"/>
      <w:spacing w:before="120"/>
    </w:pPr>
    <w:rPr>
      <w:rFonts w:ascii="Times New Roman" w:eastAsia="Times New Roman" w:hAnsi="Times New Roman" w:cs="Times New Roman"/>
      <w:kern w:val="0"/>
      <w:sz w:val="22"/>
      <w:szCs w:val="20"/>
      <w:lang w:eastAsia="pl-PL" w:bidi="ar-SA"/>
    </w:rPr>
  </w:style>
  <w:style w:type="paragraph" w:customStyle="1" w:styleId="INSParagraf">
    <w:name w:val="INS_Paragraf"/>
    <w:basedOn w:val="Normalny"/>
    <w:next w:val="INSNormalny"/>
    <w:qFormat/>
    <w:rsid w:val="004429B5"/>
    <w:pPr>
      <w:widowControl/>
      <w:numPr>
        <w:numId w:val="7"/>
      </w:numPr>
      <w:suppressAutoHyphens w:val="0"/>
      <w:spacing w:before="120" w:after="120"/>
      <w:jc w:val="center"/>
    </w:pPr>
    <w:rPr>
      <w:rFonts w:ascii="Calibri" w:eastAsia="Times New Roman" w:hAnsi="Calibri" w:cs="Arial"/>
      <w:b/>
      <w:kern w:val="0"/>
      <w:sz w:val="28"/>
      <w:lang w:eastAsia="pl-PL" w:bidi="ar-SA"/>
    </w:rPr>
  </w:style>
  <w:style w:type="paragraph" w:customStyle="1" w:styleId="INSPodtytu">
    <w:name w:val="INS_Podtytuł"/>
    <w:basedOn w:val="INSNormalny"/>
    <w:next w:val="INSNormalny"/>
    <w:qFormat/>
    <w:rsid w:val="004429B5"/>
    <w:pPr>
      <w:numPr>
        <w:numId w:val="0"/>
      </w:numPr>
      <w:spacing w:before="360"/>
      <w:jc w:val="center"/>
    </w:pPr>
    <w:rPr>
      <w:b/>
      <w:szCs w:val="24"/>
    </w:rPr>
  </w:style>
  <w:style w:type="paragraph" w:customStyle="1" w:styleId="INSZaczniki">
    <w:name w:val="INS_Załączniki"/>
    <w:basedOn w:val="Nagwek2"/>
    <w:qFormat/>
    <w:rsid w:val="004429B5"/>
    <w:pPr>
      <w:widowControl/>
      <w:numPr>
        <w:numId w:val="8"/>
      </w:numPr>
      <w:suppressAutoHyphens w:val="0"/>
      <w:spacing w:before="120" w:after="0"/>
    </w:pPr>
    <w:rPr>
      <w:rFonts w:ascii="Arial" w:eastAsia="Times New Roman" w:hAnsi="Arial" w:cs="Arial"/>
      <w:b w:val="0"/>
      <w:iCs/>
      <w:kern w:val="0"/>
      <w:sz w:val="22"/>
      <w:szCs w:val="28"/>
      <w:lang w:eastAsia="pl-PL" w:bidi="ar-SA"/>
    </w:rPr>
  </w:style>
  <w:style w:type="numbering" w:customStyle="1" w:styleId="Styl1">
    <w:name w:val="Styl1"/>
    <w:uiPriority w:val="99"/>
    <w:rsid w:val="00533C6D"/>
    <w:pPr>
      <w:numPr>
        <w:numId w:val="9"/>
      </w:numPr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0777F"/>
    <w:pPr>
      <w:keepLines/>
      <w:widowControl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 w:bidi="ar-SA"/>
    </w:rPr>
  </w:style>
  <w:style w:type="table" w:styleId="Tabela-Siatka">
    <w:name w:val="Table Grid"/>
    <w:basedOn w:val="Standardowy"/>
    <w:uiPriority w:val="59"/>
    <w:rsid w:val="008613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EE2024"/>
    <w:pPr>
      <w:widowControl/>
      <w:suppressAutoHyphens w:val="0"/>
      <w:spacing w:before="100" w:beforeAutospacing="1" w:after="142" w:line="288" w:lineRule="auto"/>
      <w:ind w:left="0"/>
      <w:jc w:val="left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1A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F2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F2B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2E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2EE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2EE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1D12EE"/>
    <w:rPr>
      <w:color w:val="808080"/>
    </w:rPr>
  </w:style>
  <w:style w:type="paragraph" w:styleId="Akapitzlist">
    <w:name w:val="List Paragraph"/>
    <w:basedOn w:val="Normalny"/>
    <w:uiPriority w:val="34"/>
    <w:qFormat/>
    <w:rsid w:val="00BC5EF9"/>
    <w:pPr>
      <w:ind w:left="720"/>
      <w:contextualSpacing/>
    </w:pPr>
    <w:rPr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525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525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525"/>
    <w:rPr>
      <w:vertAlign w:val="superscript"/>
    </w:rPr>
  </w:style>
  <w:style w:type="paragraph" w:customStyle="1" w:styleId="listaispis">
    <w:name w:val="lista_i_spis"/>
    <w:basedOn w:val="Normalny"/>
    <w:link w:val="listaispisZnak"/>
    <w:qFormat/>
    <w:rsid w:val="00204989"/>
    <w:pPr>
      <w:widowControl/>
      <w:numPr>
        <w:numId w:val="11"/>
      </w:numPr>
      <w:suppressAutoHyphens w:val="0"/>
      <w:autoSpaceDE w:val="0"/>
      <w:autoSpaceDN w:val="0"/>
      <w:adjustRightInd w:val="0"/>
      <w:spacing w:before="80"/>
      <w:jc w:val="left"/>
    </w:pPr>
    <w:rPr>
      <w:rFonts w:ascii="Arial Narrow" w:eastAsiaTheme="minorHAnsi" w:hAnsi="Arial Narrow" w:cs="TimesNewRoman,Bold"/>
      <w:bCs/>
      <w:kern w:val="0"/>
      <w:sz w:val="22"/>
      <w:szCs w:val="22"/>
      <w:lang w:eastAsia="en-US" w:bidi="ar-SA"/>
    </w:rPr>
  </w:style>
  <w:style w:type="character" w:customStyle="1" w:styleId="listaispisZnak">
    <w:name w:val="lista_i_spis Znak"/>
    <w:basedOn w:val="Domylnaczcionkaakapitu"/>
    <w:link w:val="listaispis"/>
    <w:rsid w:val="00204989"/>
    <w:rPr>
      <w:rFonts w:ascii="Arial Narrow" w:eastAsiaTheme="minorHAnsi" w:hAnsi="Arial Narrow" w:cs="TimesNewRoman,Bold"/>
      <w:bCs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1F06"/>
    <w:rPr>
      <w:color w:val="605E5C"/>
      <w:shd w:val="clear" w:color="auto" w:fill="E1DFDD"/>
    </w:rPr>
  </w:style>
  <w:style w:type="paragraph" w:customStyle="1" w:styleId="Default">
    <w:name w:val="Default"/>
    <w:rsid w:val="001C374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4E7E68"/>
    <w:pPr>
      <w:widowControl w:val="0"/>
      <w:suppressAutoHyphens/>
      <w:ind w:left="397"/>
      <w:jc w:val="both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gs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bgs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8AC4-A0EE-412E-ABF2-CFA8FB34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Małgorzata Różańska</cp:lastModifiedBy>
  <cp:revision>2</cp:revision>
  <cp:lastPrinted>2022-01-21T13:42:00Z</cp:lastPrinted>
  <dcterms:created xsi:type="dcterms:W3CDTF">2023-12-19T07:58:00Z</dcterms:created>
  <dcterms:modified xsi:type="dcterms:W3CDTF">2023-12-19T07:58:00Z</dcterms:modified>
</cp:coreProperties>
</file>